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756"/>
      </w:pPr>
      <w:r>
        <w:pict>
          <v:shape type="#_x0000_t75" style="width:100.5pt;height:100.5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359"/>
        <w:ind w:left="1120" w:right="5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AIN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INFOR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ELDA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ERB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WEB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053" w:right="3532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98" w:right="73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Sebag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rsyaratan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Sarjana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onomi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46" w:right="152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Program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Informat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360"/>
        <w:ind w:left="3369" w:right="2846" w:firstLine="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Diaj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DHATA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A.H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9552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359"/>
        <w:ind w:left="1302" w:right="777" w:firstLine="1"/>
      </w:pP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ONOMI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DALA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JEMBER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0"/>
        <w:ind w:left="4295" w:right="3769"/>
        <w:sectPr>
          <w:pgSz w:w="11940" w:h="16860"/>
          <w:pgMar w:top="1580" w:bottom="280" w:left="1680" w:right="162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396"/>
        <w:ind w:left="762" w:right="543" w:firstLine="672"/>
      </w:pPr>
      <w:r>
        <w:pict>
          <v:group style="position:absolute;margin-left:138pt;margin-top:-18.8205pt;width:110pt;height:0pt;mso-position-horizontal-relative:page;mso-position-vertical-relative:paragraph;z-index:-3862" coordorigin="2760,-376" coordsize="2200,0">
            <v:shape style="position:absolute;left:2760;top:-376;width:2200;height:0" coordorigin="2760,-376" coordsize="2200,0" path="m2760,-376l4960,-376e" filled="f" stroked="t" strokeweight="0pt" strokecolor="#413D56">
              <v:path arrowok="t"/>
            </v:shape>
            <w10:wrap type="none"/>
          </v:group>
        </w:pict>
      </w:r>
      <w:r>
        <w:pict>
          <v:group style="position:absolute;margin-left:254pt;margin-top:-18.8205pt;width:250pt;height:0pt;mso-position-horizontal-relative:page;mso-position-vertical-relative:paragraph;z-index:-3861" coordorigin="5080,-376" coordsize="5000,0">
            <v:shape style="position:absolute;left:5080;top:-376;width:5000;height:0" coordorigin="5080,-376" coordsize="5000,0" path="m5080,-376l10080,-376e" filled="f" stroked="t" strokeweight="0pt" strokecolor="#2A283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DESAIN</w:t>
      </w:r>
      <w:r>
        <w:rPr>
          <w:rFonts w:cs="Times New Roman" w:hAnsi="Times New Roman" w:eastAsia="Times New Roman" w:ascii="Times New Roman"/>
          <w:color w:val="0D0D11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SISTEM</w:t>
      </w:r>
      <w:r>
        <w:rPr>
          <w:rFonts w:cs="Times New Roman" w:hAnsi="Times New Roman" w:eastAsia="Times New Roman" w:ascii="Times New Roman"/>
          <w:color w:val="0D0D1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45469"/>
          <w:spacing w:val="0"/>
          <w:w w:val="52"/>
          <w:sz w:val="22"/>
          <w:szCs w:val="22"/>
        </w:rPr>
        <w:t>::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NFORMASI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PENGENALAN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PEMBUATAN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83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KORASJON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CV</w:t>
      </w:r>
      <w:r>
        <w:rPr>
          <w:rFonts w:cs="Times New Roman" w:hAnsi="Times New Roman" w:eastAsia="Times New Roman" w:ascii="Times New Roman"/>
          <w:color w:val="0D0D1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AME</w:t>
      </w:r>
      <w:r>
        <w:rPr>
          <w:rFonts w:cs="Times New Roman" w:hAnsi="Times New Roman" w:eastAsia="Times New Roman" w:ascii="Times New Roman"/>
          <w:color w:val="413D5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0D0D1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KABUPATEN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SITUBONDO</w:t>
      </w:r>
      <w:r>
        <w:rPr>
          <w:rFonts w:cs="Times New Roman" w:hAnsi="Times New Roman" w:eastAsia="Times New Roman" w:ascii="Times New Roman"/>
          <w:color w:val="0D0D1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BERBASIS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WEB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64"/>
        <w:ind w:left="685" w:right="3692" w:firstLine="5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Narna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                                      </w:t>
      </w:r>
      <w:r>
        <w:rPr>
          <w:rFonts w:cs="Times New Roman" w:hAnsi="Times New Roman" w:eastAsia="Times New Roman" w:ascii="Times New Roman"/>
          <w:color w:val="0D0D1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D56"/>
          <w:spacing w:val="0"/>
          <w:w w:val="3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13D56"/>
          <w:spacing w:val="0"/>
          <w:w w:val="3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13D56"/>
          <w:spacing w:val="16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Brayudhatama.H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NIM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                                        </w:t>
      </w:r>
      <w:r>
        <w:rPr>
          <w:rFonts w:cs="Times New Roman" w:hAnsi="Times New Roman" w:eastAsia="Times New Roman" w:ascii="Times New Roman"/>
          <w:color w:val="0D0D11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D56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13D56"/>
          <w:spacing w:val="0"/>
          <w:w w:val="4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413D56"/>
          <w:spacing w:val="0"/>
          <w:w w:val="4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15.9552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9"/>
        <w:ind w:left="690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color w:val="0D0D1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Studi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                        </w:t>
      </w:r>
      <w:r>
        <w:rPr>
          <w:rFonts w:cs="Times New Roman" w:hAnsi="Times New Roman" w:eastAsia="Times New Roman" w:ascii="Times New Roman"/>
          <w:color w:val="0D0D1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3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D0D11"/>
          <w:spacing w:val="0"/>
          <w:w w:val="3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D0D11"/>
          <w:spacing w:val="16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Menejemen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90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Minat</w:t>
      </w:r>
      <w:r>
        <w:rPr>
          <w:rFonts w:cs="Times New Roman" w:hAnsi="Times New Roman" w:eastAsia="Times New Roman" w:ascii="Times New Roman"/>
          <w:color w:val="0D0D1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Studi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0D0D11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836"/>
          <w:spacing w:val="0"/>
          <w:w w:val="3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A2836"/>
          <w:spacing w:val="0"/>
          <w:w w:val="3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836"/>
          <w:spacing w:val="16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Menejemen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Informatika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 w:lineRule="exact" w:line="400"/>
        <w:ind w:left="685" w:right="2883"/>
      </w:pPr>
      <w:r>
        <w:rPr>
          <w:rFonts w:cs="Times New Roman" w:hAnsi="Times New Roman" w:eastAsia="Times New Roman" w:ascii="Times New Roman"/>
          <w:color w:val="0D0D11"/>
          <w:w w:val="101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2A2836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11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D0D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Pembimbing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Utama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1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D56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13D56"/>
          <w:spacing w:val="0"/>
          <w:w w:val="4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13D56"/>
          <w:spacing w:val="20"/>
          <w:w w:val="4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87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color w:val="2A2836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A2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836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Moch.</w:t>
      </w:r>
      <w:r>
        <w:rPr>
          <w:rFonts w:cs="Times New Roman" w:hAnsi="Times New Roman" w:eastAsia="Times New Roman" w:ascii="Times New Roman"/>
          <w:color w:val="0D0D1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Gozali</w:t>
      </w:r>
      <w:r>
        <w:rPr>
          <w:rFonts w:cs="Times New Roman" w:hAnsi="Times New Roman" w:eastAsia="Times New Roman" w:ascii="Times New Roman"/>
          <w:color w:val="0D0D1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ST,MT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2A283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D0D11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83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mbimbing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Asiste</w:t>
      </w:r>
      <w:r>
        <w:rPr>
          <w:rFonts w:cs="Times New Roman" w:hAnsi="Times New Roman" w:eastAsia="Times New Roman" w:ascii="Times New Roman"/>
          <w:color w:val="2A283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836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836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836"/>
          <w:spacing w:val="0"/>
          <w:w w:val="3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A2836"/>
          <w:spacing w:val="0"/>
          <w:w w:val="3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836"/>
          <w:spacing w:val="16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1"/>
          <w:sz w:val="22"/>
          <w:szCs w:val="22"/>
        </w:rPr>
        <w:t>Drs</w:t>
      </w:r>
      <w:r>
        <w:rPr>
          <w:rFonts w:cs="Times New Roman" w:hAnsi="Times New Roman" w:eastAsia="Times New Roman" w:ascii="Times New Roman"/>
          <w:color w:val="545469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4546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45469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Karim</w:t>
      </w:r>
      <w:r>
        <w:rPr>
          <w:rFonts w:cs="Times New Roman" w:hAnsi="Times New Roman" w:eastAsia="Times New Roman" w:ascii="Times New Roman"/>
          <w:color w:val="0D0D1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Budiono,</w:t>
      </w:r>
      <w:r>
        <w:rPr>
          <w:rFonts w:cs="Times New Roman" w:hAnsi="Times New Roman" w:eastAsia="Times New Roman" w:ascii="Times New Roman"/>
          <w:color w:val="0D0D1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  <w:sectPr>
          <w:pgMar w:header="2514" w:footer="0" w:top="3120" w:bottom="280" w:left="1720" w:right="1720"/>
          <w:headerReference w:type="default" r:id="rId5"/>
          <w:pgSz w:w="12260" w:h="16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391"/>
        <w:ind w:left="666" w:right="116" w:firstLine="10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Diseminarkan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2"/>
          <w:sz w:val="22"/>
          <w:szCs w:val="22"/>
        </w:rPr>
        <w:t>Hari</w:t>
      </w:r>
      <w:r>
        <w:rPr>
          <w:rFonts w:cs="Times New Roman" w:hAnsi="Times New Roman" w:eastAsia="Times New Roman" w:ascii="Times New Roman"/>
          <w:color w:val="413D56"/>
          <w:spacing w:val="0"/>
          <w:w w:val="112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Tanggal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Jam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20"/>
        <w:ind w:left="666" w:right="-33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Dis</w:t>
      </w:r>
      <w:r>
        <w:rPr>
          <w:rFonts w:cs="Times New Roman" w:hAnsi="Times New Roman" w:eastAsia="Times New Roman" w:ascii="Times New Roman"/>
          <w:color w:val="2A283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tujuti</w:t>
      </w:r>
      <w:r>
        <w:rPr>
          <w:rFonts w:cs="Times New Roman" w:hAnsi="Times New Roman" w:eastAsia="Times New Roman" w:ascii="Times New Roman"/>
          <w:color w:val="0D0D1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Oleh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"/>
      </w:pPr>
      <w:r>
        <w:rPr>
          <w:rFonts w:cs="Times New Roman" w:hAnsi="Times New Roman" w:eastAsia="Times New Roman" w:ascii="Times New Roman"/>
          <w:color w:val="0D0D11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D0D11"/>
          <w:spacing w:val="0"/>
          <w:w w:val="4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11"/>
          <w:spacing w:val="10"/>
          <w:w w:val="4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Rabu,</w:t>
      </w:r>
      <w:r>
        <w:rPr>
          <w:rFonts w:cs="Times New Roman" w:hAnsi="Times New Roman" w:eastAsia="Times New Roman" w:ascii="Times New Roman"/>
          <w:color w:val="0D0D1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color w:val="0D0D11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Juli</w:t>
      </w:r>
      <w:r>
        <w:rPr>
          <w:rFonts w:cs="Times New Roman" w:hAnsi="Times New Roman" w:eastAsia="Times New Roman" w:ascii="Times New Roman"/>
          <w:color w:val="0D0D1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4"/>
          <w:szCs w:val="24"/>
        </w:rPr>
        <w:t>2020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60" w:h="16840"/>
          <w:pgMar w:top="1580" w:bottom="280" w:left="1720" w:right="1720"/>
          <w:cols w:num="2" w:equalWidth="off">
            <w:col w:w="2063" w:space="695"/>
            <w:col w:w="6062"/>
          </w:cols>
        </w:sectPr>
      </w:pPr>
      <w:r>
        <w:rPr>
          <w:rFonts w:cs="Times New Roman" w:hAnsi="Times New Roman" w:eastAsia="Times New Roman" w:ascii="Times New Roman"/>
          <w:color w:val="2A2836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A2836"/>
          <w:spacing w:val="0"/>
          <w:w w:val="4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836"/>
          <w:spacing w:val="12"/>
          <w:w w:val="4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91"/>
          <w:sz w:val="22"/>
          <w:szCs w:val="22"/>
        </w:rPr>
        <w:t>19</w:t>
      </w:r>
      <w:r>
        <w:rPr>
          <w:rFonts w:cs="Times New Roman" w:hAnsi="Times New Roman" w:eastAsia="Times New Roman" w:ascii="Times New Roman"/>
          <w:color w:val="2A2836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D0D11"/>
          <w:spacing w:val="0"/>
          <w:w w:val="110"/>
          <w:sz w:val="22"/>
          <w:szCs w:val="22"/>
        </w:rPr>
        <w:t>00WIB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6840"/>
          <w:pgMar w:top="1580" w:bottom="280" w:left="1720" w:right="17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064" w:right="-53"/>
      </w:pP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sz w:val="22"/>
          <w:szCs w:val="22"/>
        </w:rPr>
        <w:t>Dosen</w:t>
      </w:r>
      <w:r>
        <w:rPr>
          <w:rFonts w:cs="Times New Roman" w:hAnsi="Times New Roman" w:eastAsia="Times New Roman" w:ascii="Times New Roman"/>
          <w:b/>
          <w:color w:val="0D0D1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sz w:val="22"/>
          <w:szCs w:val="22"/>
        </w:rPr>
        <w:t>Pembimbing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D0D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sz w:val="22"/>
          <w:szCs w:val="22"/>
        </w:rPr>
        <w:t>Utama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1423" w:right="1800"/>
      </w:pPr>
      <w:r>
        <w:rPr>
          <w:rFonts w:cs="Arial" w:hAnsi="Arial" w:eastAsia="Arial" w:ascii="Arial"/>
          <w:color w:val="2A2836"/>
          <w:spacing w:val="0"/>
          <w:w w:val="110"/>
          <w:position w:val="-1"/>
          <w:sz w:val="20"/>
          <w:szCs w:val="20"/>
        </w:rPr>
        <w:t>~~~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0" w:lineRule="exact" w:line="240"/>
      </w:pPr>
      <w:r>
        <w:br w:type="column"/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position w:val="-1"/>
          <w:sz w:val="22"/>
          <w:szCs w:val="22"/>
        </w:rPr>
        <w:t>Dosen</w:t>
      </w:r>
      <w:r>
        <w:rPr>
          <w:rFonts w:cs="Times New Roman" w:hAnsi="Times New Roman" w:eastAsia="Times New Roman" w:ascii="Times New Roman"/>
          <w:b/>
          <w:color w:val="0D0D11"/>
          <w:spacing w:val="2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position w:val="-1"/>
          <w:sz w:val="22"/>
          <w:szCs w:val="22"/>
        </w:rPr>
        <w:t>Pembimbing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D0D11"/>
          <w:spacing w:val="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position w:val="-1"/>
          <w:sz w:val="22"/>
          <w:szCs w:val="22"/>
        </w:rPr>
        <w:t>Asisten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60"/>
        <w:ind w:right="839"/>
        <w:sectPr>
          <w:type w:val="continuous"/>
          <w:pgSz w:w="12260" w:h="16840"/>
          <w:pgMar w:top="1580" w:bottom="280" w:left="1720" w:right="1720"/>
          <w:cols w:num="2" w:equalWidth="off">
            <w:col w:w="3677" w:space="1822"/>
            <w:col w:w="3321"/>
          </w:cols>
        </w:sectPr>
      </w:pPr>
      <w:r>
        <w:rPr>
          <w:rFonts w:cs="Times New Roman" w:hAnsi="Times New Roman" w:eastAsia="Times New Roman" w:ascii="Times New Roman"/>
          <w:color w:val="AFAAC6"/>
          <w:spacing w:val="0"/>
          <w:w w:val="44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type w:val="continuous"/>
          <w:pgSz w:w="12260" w:h="16840"/>
          <w:pgMar w:top="1580" w:bottom="280" w:left="1720" w:right="172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373"/>
        <w:ind w:left="1323" w:right="-38" w:hanging="154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Ir.Moch</w:t>
      </w:r>
      <w:r>
        <w:rPr>
          <w:rFonts w:cs="Times New Roman" w:hAnsi="Times New Roman" w:eastAsia="Times New Roman" w:ascii="Times New Roman"/>
          <w:color w:val="0D0D1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Gozali,</w:t>
      </w:r>
      <w:r>
        <w:rPr>
          <w:rFonts w:cs="Times New Roman" w:hAnsi="Times New Roman" w:eastAsia="Times New Roman" w:ascii="Times New Roman"/>
          <w:color w:val="0D0D1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ST,MT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NTDN:0008066900:l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right="-53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position w:val="-1"/>
          <w:sz w:val="22"/>
          <w:szCs w:val="22"/>
        </w:rPr>
        <w:t>Mengetahui,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0" w:lineRule="auto" w:line="368"/>
        <w:ind w:left="91" w:right="755" w:hanging="91"/>
        <w:sectPr>
          <w:type w:val="continuous"/>
          <w:pgSz w:w="12260" w:h="16840"/>
          <w:pgMar w:top="1580" w:bottom="280" w:left="1720" w:right="1720"/>
          <w:cols w:num="3" w:equalWidth="off">
            <w:col w:w="3347" w:space="525"/>
            <w:col w:w="1105" w:space="872"/>
            <w:col w:w="297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Drs.Karim</w:t>
      </w:r>
      <w:r>
        <w:rPr>
          <w:rFonts w:cs="Times New Roman" w:hAnsi="Times New Roman" w:eastAsia="Times New Roman" w:ascii="Times New Roman"/>
          <w:color w:val="0D0D1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Budiono,MP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11"/>
          <w:spacing w:val="0"/>
          <w:w w:val="106"/>
          <w:sz w:val="22"/>
          <w:szCs w:val="22"/>
        </w:rPr>
        <w:t>NIDN</w:t>
      </w:r>
      <w:r>
        <w:rPr>
          <w:rFonts w:cs="Times New Roman" w:hAnsi="Times New Roman" w:eastAsia="Times New Roman" w:ascii="Times New Roman"/>
          <w:color w:val="2A2836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D0D11"/>
          <w:spacing w:val="0"/>
          <w:w w:val="100"/>
          <w:sz w:val="22"/>
          <w:szCs w:val="22"/>
        </w:rPr>
        <w:t>0724076201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pict>
          <v:group style="position:absolute;margin-left:369pt;margin-top:521.96pt;width:171.52pt;height:35.06pt;mso-position-horizontal-relative:page;mso-position-vertical-relative:page;z-index:-3863" coordorigin="7380,10439" coordsize="3430,701">
            <v:shape type="#_x0000_t75" style="position:absolute;left:8880;top:10439;width:1930;height:701">
              <v:imagedata o:title="" r:id="rId6"/>
            </v:shape>
            <v:shape style="position:absolute;left:7940;top:10818;width:940;height:0" coordorigin="7940,10818" coordsize="940,0" path="m7940,10818l8880,10818e" filled="f" stroked="t" strokeweight="0pt" strokecolor="#413D56">
              <v:path arrowok="t"/>
            </v:shape>
            <v:shape style="position:absolute;left:7380;top:10538;width:1500;height:0" coordorigin="7380,10538" coordsize="1500,0" path="m7380,10538l8880,10538e" filled="f" stroked="t" strokeweight="0pt" strokecolor="#413D56">
              <v:path arrowok="t"/>
            </v:shape>
            <v:shape style="position:absolute;left:8220;top:11018;width:660;height:0" coordorigin="8220,11018" coordsize="660,0" path="m8220,11018l8880,11018e" filled="f" stroked="t" strokeweight="0pt" strokecolor="#AFAAC6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032" w:right="3009"/>
      </w:pPr>
      <w:r>
        <w:rPr>
          <w:rFonts w:cs="Times New Roman" w:hAnsi="Times New Roman" w:eastAsia="Times New Roman" w:ascii="Times New Roman"/>
          <w:color w:val="0D0D11"/>
          <w:spacing w:val="0"/>
          <w:w w:val="100"/>
          <w:sz w:val="24"/>
          <w:szCs w:val="24"/>
        </w:rPr>
        <w:t>Ketua</w:t>
      </w:r>
      <w:r>
        <w:rPr>
          <w:rFonts w:cs="Times New Roman" w:hAnsi="Times New Roman" w:eastAsia="Times New Roman" w:ascii="Times New Roman"/>
          <w:color w:val="0D0D11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10"/>
          <w:sz w:val="22"/>
          <w:szCs w:val="22"/>
        </w:rPr>
        <w:t>Progra</w:t>
      </w:r>
      <w:r>
        <w:rPr>
          <w:rFonts w:cs="Times New Roman" w:hAnsi="Times New Roman" w:eastAsia="Times New Roman" w:ascii="Times New Roman"/>
          <w:b/>
          <w:color w:val="0D0D11"/>
          <w:spacing w:val="5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D0D11"/>
          <w:spacing w:val="0"/>
          <w:w w:val="100"/>
          <w:sz w:val="22"/>
          <w:szCs w:val="22"/>
        </w:rPr>
        <w:t>Menejemen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052"/>
      </w:pPr>
      <w:r>
        <w:pict>
          <v:shape type="#_x0000_t202" style="position:absolute;margin-left:238.58pt;margin-top:0pt;width:184.82pt;height:89.2286pt;mso-position-horizontal-relative:page;mso-position-vertical-relative:paragraph;z-index:-3864" filled="f" stroked="f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240"/>
                  </w:pPr>
                  <w:r>
                    <w:rPr>
                      <w:rFonts w:cs="Times New Roman" w:hAnsi="Times New Roman" w:eastAsia="Times New Roman" w:ascii="Times New Roman"/>
                      <w:color w:val="0D0D11"/>
                      <w:spacing w:val="0"/>
                      <w:w w:val="100"/>
                      <w:sz w:val="22"/>
                      <w:szCs w:val="22"/>
                    </w:rPr>
                    <w:t>Ha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696"/>
                  </w:pPr>
                  <w:r>
                    <w:rPr>
                      <w:rFonts w:cs="Times New Roman" w:hAnsi="Times New Roman" w:eastAsia="Times New Roman" w:ascii="Times New Roman"/>
                      <w:color w:val="0D0D11"/>
                      <w:w w:val="105"/>
                      <w:position w:val="-1"/>
                      <w:sz w:val="22"/>
                      <w:szCs w:val="22"/>
                    </w:rPr>
                    <w:t>NIDN</w:t>
                  </w:r>
                  <w:r>
                    <w:rPr>
                      <w:rFonts w:cs="Times New Roman" w:hAnsi="Times New Roman" w:eastAsia="Times New Roman" w:ascii="Times New Roman"/>
                      <w:color w:val="2A2836"/>
                      <w:w w:val="32"/>
                      <w:position w:val="-1"/>
                      <w:sz w:val="22"/>
                      <w:szCs w:val="2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D0D11"/>
                      <w:w w:val="100"/>
                      <w:position w:val="-1"/>
                      <w:sz w:val="22"/>
                      <w:szCs w:val="22"/>
                    </w:rPr>
                    <w:t>070504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184.82pt;height:86.9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346" w:right="4318"/>
        <w:sectPr>
          <w:type w:val="continuous"/>
          <w:pgSz w:w="12260" w:h="16840"/>
          <w:pgMar w:top="1580" w:bottom="280" w:left="1720" w:right="1720"/>
        </w:sectPr>
      </w:pPr>
      <w:r>
        <w:rPr>
          <w:rFonts w:cs="Arial" w:hAnsi="Arial" w:eastAsia="Arial" w:ascii="Arial"/>
          <w:color w:val="0D0D11"/>
          <w:spacing w:val="0"/>
          <w:w w:val="85"/>
          <w:sz w:val="20"/>
          <w:szCs w:val="20"/>
        </w:rPr>
        <w:t>ii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368"/>
        <w:ind w:left="752" w:right="832" w:firstLine="672"/>
      </w:pPr>
      <w:r>
        <w:pict>
          <v:group style="position:absolute;margin-left:120pt;margin-top:-19.3805pt;width:370pt;height:0pt;mso-position-horizontal-relative:page;mso-position-vertical-relative:paragraph;z-index:-3856" coordorigin="2400,-388" coordsize="7400,0">
            <v:shape style="position:absolute;left:2400;top:-388;width:7400;height:0" coordorigin="2400,-388" coordsize="7400,0" path="m2400,-388l9800,-388e" filled="f" stroked="t" strokeweight="0pt" strokecolor="#0E0E1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DESAIN</w:t>
      </w:r>
      <w:r>
        <w:rPr>
          <w:rFonts w:cs="Times New Roman" w:hAnsi="Times New Roman" w:eastAsia="Times New Roman" w:ascii="Times New Roman"/>
          <w:color w:val="0E0E15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SISTEM</w:t>
      </w:r>
      <w:r>
        <w:rPr>
          <w:rFonts w:cs="Times New Roman" w:hAnsi="Times New Roman" w:eastAsia="Times New Roman" w:ascii="Times New Roman"/>
          <w:color w:val="0E0E15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NFORMASI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PENGENALAN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PEMBUATAN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DEKORASION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CV</w:t>
      </w:r>
      <w:r>
        <w:rPr>
          <w:rFonts w:cs="Times New Roman" w:hAnsi="Times New Roman" w:eastAsia="Times New Roman" w:ascii="Times New Roman"/>
          <w:color w:val="0E0E1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AMELDA</w:t>
      </w:r>
      <w:r>
        <w:rPr>
          <w:rFonts w:cs="Times New Roman" w:hAnsi="Times New Roman" w:eastAsia="Times New Roman" w:ascii="Times New Roman"/>
          <w:color w:val="0E0E15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KABUPATEN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SITUBONDO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BERBASIS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WEB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91"/>
        <w:ind w:left="685" w:right="2367" w:firstLine="1598"/>
      </w:pP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Telah</w:t>
      </w:r>
      <w:r>
        <w:rPr>
          <w:rFonts w:cs="Times New Roman" w:hAnsi="Times New Roman" w:eastAsia="Times New Roman" w:ascii="Times New Roman"/>
          <w:color w:val="0E0E15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dipertahankan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Tim</w:t>
      </w:r>
      <w:r>
        <w:rPr>
          <w:rFonts w:cs="Times New Roman" w:hAnsi="Times New Roman" w:eastAsia="Times New Roman" w:ascii="Times New Roman"/>
          <w:color w:val="0E0E15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Penguji</w:t>
      </w:r>
      <w:r>
        <w:rPr>
          <w:rFonts w:cs="Times New Roman" w:hAnsi="Times New Roman" w:eastAsia="Times New Roman" w:ascii="Times New Roman"/>
          <w:color w:val="0E0E15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E0E1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color w:val="0E0E15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3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E0E15"/>
          <w:spacing w:val="0"/>
          <w:w w:val="3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Hari</w:t>
      </w:r>
      <w:r>
        <w:rPr>
          <w:rFonts w:cs="Times New Roman" w:hAnsi="Times New Roman" w:eastAsia="Times New Roman" w:ascii="Times New Roman"/>
          <w:color w:val="4D4D60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Tanggal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              </w:t>
      </w:r>
      <w:r>
        <w:rPr>
          <w:rFonts w:cs="Times New Roman" w:hAnsi="Times New Roman" w:eastAsia="Times New Roman" w:ascii="Times New Roman"/>
          <w:color w:val="0E0E15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3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E0E15"/>
          <w:spacing w:val="0"/>
          <w:w w:val="3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15"/>
          <w:spacing w:val="14"/>
          <w:w w:val="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1"/>
          <w:sz w:val="22"/>
          <w:szCs w:val="22"/>
        </w:rPr>
        <w:t>Rabu</w:t>
      </w:r>
      <w:r>
        <w:rPr>
          <w:rFonts w:cs="Times New Roman" w:hAnsi="Times New Roman" w:eastAsia="Times New Roman" w:ascii="Times New Roman"/>
          <w:color w:val="2A2B3B"/>
          <w:spacing w:val="0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B3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22</w:t>
      </w:r>
      <w:r>
        <w:rPr>
          <w:rFonts w:cs="Times New Roman" w:hAnsi="Times New Roman" w:eastAsia="Times New Roman" w:ascii="Times New Roman"/>
          <w:color w:val="0E0E1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Juli</w:t>
      </w:r>
      <w:r>
        <w:rPr>
          <w:rFonts w:cs="Times New Roman" w:hAnsi="Times New Roman" w:eastAsia="Times New Roman" w:ascii="Times New Roman"/>
          <w:color w:val="0E0E15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2020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690"/>
      </w:pP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Jam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                             </w:t>
      </w:r>
      <w:r>
        <w:rPr>
          <w:rFonts w:cs="Times New Roman" w:hAnsi="Times New Roman" w:eastAsia="Times New Roman" w:ascii="Times New Roman"/>
          <w:color w:val="0E0E15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B3B"/>
          <w:spacing w:val="0"/>
          <w:w w:val="3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A2B3B"/>
          <w:spacing w:val="0"/>
          <w:w w:val="32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2A2B3B"/>
          <w:spacing w:val="17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19.00</w:t>
      </w:r>
      <w:r>
        <w:rPr>
          <w:rFonts w:cs="Times New Roman" w:hAnsi="Times New Roman" w:eastAsia="Times New Roman" w:ascii="Times New Roman"/>
          <w:color w:val="0E0E15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WIB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690"/>
      </w:pPr>
      <w:r>
        <w:pict>
          <v:shape type="#_x0000_t75" style="position:absolute;margin-left:292.34pt;margin-top:155.936pt;width:141.62pt;height:52.34pt;mso-position-horizontal-relative:page;mso-position-vertical-relative:paragraph;z-index:-3858">
            <v:imagedata o:title="" r:id="rId9"/>
          </v:shape>
        </w:pic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                            </w:t>
      </w:r>
      <w:r>
        <w:rPr>
          <w:rFonts w:cs="Times New Roman" w:hAnsi="Times New Roman" w:eastAsia="Times New Roman" w:ascii="Times New Roman"/>
          <w:color w:val="0E0E15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B3B"/>
          <w:spacing w:val="0"/>
          <w:w w:val="33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A2B3B"/>
          <w:spacing w:val="0"/>
          <w:w w:val="33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A2B3B"/>
          <w:spacing w:val="5"/>
          <w:w w:val="3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3"/>
          <w:position w:val="-1"/>
          <w:sz w:val="20"/>
          <w:szCs w:val="20"/>
        </w:rPr>
        <w:t>Ru</w:t>
      </w:r>
      <w:r>
        <w:rPr>
          <w:rFonts w:cs="Times New Roman" w:hAnsi="Times New Roman" w:eastAsia="Times New Roman" w:ascii="Times New Roman"/>
          <w:color w:val="2A2B3B"/>
          <w:spacing w:val="0"/>
          <w:w w:val="7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E0E15"/>
          <w:spacing w:val="0"/>
          <w:w w:val="8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A2B3B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Kuli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STIE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4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A2B3B"/>
          <w:spacing w:val="0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E0E15"/>
          <w:spacing w:val="0"/>
          <w:w w:val="107"/>
          <w:position w:val="-1"/>
          <w:sz w:val="20"/>
          <w:szCs w:val="20"/>
        </w:rPr>
        <w:t>ndal</w:t>
      </w:r>
      <w:r>
        <w:rPr>
          <w:rFonts w:cs="Times New Roman" w:hAnsi="Times New Roman" w:eastAsia="Times New Roman" w:ascii="Times New Roman"/>
          <w:color w:val="2A2B3B"/>
          <w:spacing w:val="0"/>
          <w:w w:val="8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exact" w:line="240"/>
        <w:ind w:left="2797"/>
        <w:sectPr>
          <w:pgMar w:header="2514" w:footer="0" w:top="3120" w:bottom="280" w:left="1720" w:right="1440"/>
          <w:headerReference w:type="default" r:id="rId8"/>
          <w:pgSz w:w="12260" w:h="16840"/>
        </w:sectPr>
      </w:pP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2"/>
          <w:szCs w:val="22"/>
        </w:rPr>
        <w:t>Disetujui</w:t>
      </w:r>
      <w:r>
        <w:rPr>
          <w:rFonts w:cs="Times New Roman" w:hAnsi="Times New Roman" w:eastAsia="Times New Roman" w:ascii="Times New Roman"/>
          <w:color w:val="0E0E15"/>
          <w:spacing w:val="4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2"/>
          <w:szCs w:val="22"/>
        </w:rPr>
        <w:t>Oleh</w:t>
      </w:r>
      <w:r>
        <w:rPr>
          <w:rFonts w:cs="Times New Roman" w:hAnsi="Times New Roman" w:eastAsia="Times New Roman" w:ascii="Times New Roman"/>
          <w:color w:val="0E0E15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2"/>
          <w:szCs w:val="22"/>
        </w:rPr>
        <w:t>Tim</w:t>
      </w:r>
      <w:r>
        <w:rPr>
          <w:rFonts w:cs="Times New Roman" w:hAnsi="Times New Roman" w:eastAsia="Times New Roman" w:ascii="Times New Roman"/>
          <w:color w:val="0E0E15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2"/>
          <w:szCs w:val="22"/>
        </w:rPr>
        <w:t>Penguji</w:t>
      </w:r>
      <w:r>
        <w:rPr>
          <w:rFonts w:cs="Times New Roman" w:hAnsi="Times New Roman" w:eastAsia="Times New Roman" w:ascii="Times New Roman"/>
          <w:color w:val="0E0E15"/>
          <w:spacing w:val="4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E0E15"/>
          <w:spacing w:val="3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39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75" w:right="-53"/>
      </w:pPr>
      <w:r>
        <w:pict>
          <v:shape type="#_x0000_t75" style="position:absolute;margin-left:293.3pt;margin-top:11.6695pt;width:159.86pt;height:54.26pt;mso-position-horizontal-relative:page;mso-position-vertical-relative:paragraph;z-index:-3859">
            <v:imagedata o:title="" r:id="rId10"/>
          </v:shape>
        </w:pic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Dr.</w:t>
      </w:r>
      <w:r>
        <w:rPr>
          <w:rFonts w:cs="Times New Roman" w:hAnsi="Times New Roman" w:eastAsia="Times New Roman" w:ascii="Times New Roman"/>
          <w:color w:val="0E0E1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Bamban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B3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Sri</w:t>
      </w:r>
      <w:r>
        <w:rPr>
          <w:rFonts w:cs="Times New Roman" w:hAnsi="Times New Roman" w:eastAsia="Times New Roman" w:ascii="Times New Roman"/>
          <w:color w:val="0E0E15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3"/>
          <w:sz w:val="22"/>
          <w:szCs w:val="22"/>
        </w:rPr>
        <w:t>Kaloko</w:t>
      </w:r>
      <w:r>
        <w:rPr>
          <w:rFonts w:cs="Times New Roman" w:hAnsi="Times New Roman" w:eastAsia="Times New Roman" w:ascii="Times New Roman"/>
          <w:color w:val="2A2B3B"/>
          <w:spacing w:val="0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15"/>
          <w:spacing w:val="0"/>
          <w:w w:val="102"/>
          <w:sz w:val="22"/>
          <w:szCs w:val="22"/>
        </w:rPr>
        <w:t>MT</w:t>
      </w:r>
      <w:r>
        <w:rPr>
          <w:rFonts w:cs="Times New Roman" w:hAnsi="Times New Roman" w:eastAsia="Times New Roman" w:ascii="Times New Roman"/>
          <w:color w:val="2A2B3B"/>
          <w:spacing w:val="0"/>
          <w:w w:val="3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66"/>
          <w:szCs w:val="66"/>
        </w:rPr>
        <w:jc w:val="left"/>
        <w:spacing w:before="86" w:lineRule="exact" w:line="740"/>
        <w:sectPr>
          <w:type w:val="continuous"/>
          <w:pgSz w:w="12260" w:h="16840"/>
          <w:pgMar w:top="1580" w:bottom="280" w:left="1720" w:right="1440"/>
          <w:cols w:num="2" w:equalWidth="off">
            <w:col w:w="3354" w:space="792"/>
            <w:col w:w="495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D4D60"/>
          <w:spacing w:val="0"/>
          <w:w w:val="23"/>
          <w:position w:val="-2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4D4D60"/>
          <w:spacing w:val="0"/>
          <w:w w:val="23"/>
          <w:position w:val="-2"/>
          <w:sz w:val="50"/>
          <w:szCs w:val="50"/>
        </w:rPr>
        <w:t>                    </w:t>
      </w:r>
      <w:r>
        <w:rPr>
          <w:rFonts w:cs="Times New Roman" w:hAnsi="Times New Roman" w:eastAsia="Times New Roman" w:ascii="Times New Roman"/>
          <w:color w:val="4D4D60"/>
          <w:spacing w:val="1"/>
          <w:w w:val="23"/>
          <w:position w:val="-2"/>
          <w:sz w:val="50"/>
          <w:szCs w:val="50"/>
        </w:rPr>
        <w:t> </w:t>
      </w:r>
      <w:r>
        <w:rPr>
          <w:rFonts w:cs="Arial" w:hAnsi="Arial" w:eastAsia="Arial" w:ascii="Arial"/>
          <w:color w:val="0707E2"/>
          <w:spacing w:val="0"/>
          <w:w w:val="148"/>
          <w:position w:val="-2"/>
          <w:sz w:val="66"/>
          <w:szCs w:val="66"/>
        </w:rPr>
        <w:t>{~</w:t>
      </w:r>
      <w:r>
        <w:rPr>
          <w:rFonts w:cs="Arial" w:hAnsi="Arial" w:eastAsia="Arial" w:ascii="Arial"/>
          <w:color w:val="0E0E15"/>
          <w:spacing w:val="0"/>
          <w:w w:val="15"/>
          <w:position w:val="-2"/>
          <w:sz w:val="66"/>
          <w:szCs w:val="6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6"/>
          <w:szCs w:val="66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70"/>
      </w:pP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B3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nguji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0"/>
      </w:pPr>
      <w:r>
        <w:rPr>
          <w:rFonts w:cs="Times New Roman" w:hAnsi="Times New Roman" w:eastAsia="Times New Roman" w:ascii="Times New Roman"/>
          <w:color w:val="0E0E1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D4D60"/>
          <w:w w:val="3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6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6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4"/>
          <w:sz w:val="20"/>
          <w:szCs w:val="20"/>
        </w:rPr>
        <w:t>Dirn</w:t>
      </w:r>
      <w:r>
        <w:rPr>
          <w:rFonts w:cs="Times New Roman" w:hAnsi="Times New Roman" w:eastAsia="Times New Roman" w:ascii="Times New Roman"/>
          <w:color w:val="2A2B3B"/>
          <w:spacing w:val="0"/>
          <w:w w:val="105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color w:val="0E0E15"/>
          <w:spacing w:val="0"/>
          <w:w w:val="9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A2B3B"/>
          <w:spacing w:val="0"/>
          <w:w w:val="5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A2B3B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2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A2B3B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15"/>
          <w:spacing w:val="0"/>
          <w:w w:val="3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D4D60"/>
          <w:spacing w:val="0"/>
          <w:w w:val="3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E0E15"/>
          <w:spacing w:val="0"/>
          <w:w w:val="96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2A2B3B"/>
          <w:spacing w:val="0"/>
          <w:w w:val="3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70"/>
      </w:pPr>
      <w:r>
        <w:rPr>
          <w:rFonts w:cs="Times New Roman" w:hAnsi="Times New Roman" w:eastAsia="Times New Roman" w:ascii="Times New Roman"/>
          <w:color w:val="0E0E15"/>
          <w:w w:val="102"/>
          <w:sz w:val="22"/>
          <w:szCs w:val="22"/>
        </w:rPr>
        <w:t>Sekret</w:t>
      </w:r>
      <w:r>
        <w:rPr>
          <w:rFonts w:cs="Times New Roman" w:hAnsi="Times New Roman" w:eastAsia="Times New Roman" w:ascii="Times New Roman"/>
          <w:color w:val="2A2B3B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15"/>
          <w:w w:val="9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2A2B3B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B3B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B3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Penguji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56"/>
      </w:pPr>
      <w:r>
        <w:rPr>
          <w:rFonts w:cs="Times New Roman" w:hAnsi="Times New Roman" w:eastAsia="Times New Roman" w:ascii="Times New Roman"/>
          <w:color w:val="0E0E15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B3B"/>
          <w:w w:val="3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A2B3B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B3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99"/>
          <w:sz w:val="22"/>
          <w:szCs w:val="22"/>
        </w:rPr>
        <w:t>Gho</w:t>
      </w:r>
      <w:r>
        <w:rPr>
          <w:rFonts w:cs="Times New Roman" w:hAnsi="Times New Roman" w:eastAsia="Times New Roman" w:ascii="Times New Roman"/>
          <w:color w:val="2A2B3B"/>
          <w:spacing w:val="0"/>
          <w:w w:val="101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E0E15"/>
          <w:spacing w:val="0"/>
          <w:w w:val="9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2A2B3B"/>
          <w:spacing w:val="0"/>
          <w:w w:val="5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B3B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98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4D4D60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sz w:val="22"/>
          <w:szCs w:val="22"/>
        </w:rPr>
        <w:t>MM.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656"/>
      </w:pP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gg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A2B3B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A2B3B"/>
          <w:spacing w:val="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0"/>
          <w:szCs w:val="20"/>
        </w:rPr>
        <w:t>Penguji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 w:lineRule="exact" w:line="240"/>
        <w:ind w:left="3816" w:right="4010"/>
      </w:pP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2"/>
          <w:szCs w:val="22"/>
        </w:rPr>
        <w:t>Mengetahui</w:t>
      </w:r>
      <w:r>
        <w:rPr>
          <w:rFonts w:cs="Times New Roman" w:hAnsi="Times New Roman" w:eastAsia="Times New Roman" w:ascii="Times New Roman"/>
          <w:color w:val="0E0E15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1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15"/>
          <w:spacing w:val="0"/>
          <w:w w:val="31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  <w:sectPr>
          <w:type w:val="continuous"/>
          <w:pgSz w:w="12260" w:h="16840"/>
          <w:pgMar w:top="1580" w:bottom="280" w:left="1720" w:right="14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1191" w:right="-36"/>
      </w:pPr>
      <w:r>
        <w:rPr>
          <w:rFonts w:cs="Times New Roman" w:hAnsi="Times New Roman" w:eastAsia="Times New Roman" w:ascii="Times New Roman"/>
          <w:b/>
          <w:color w:val="0E0E15"/>
          <w:spacing w:val="0"/>
          <w:w w:val="100"/>
          <w:sz w:val="22"/>
          <w:szCs w:val="22"/>
        </w:rPr>
        <w:t>Ketua</w:t>
      </w:r>
      <w:r>
        <w:rPr>
          <w:rFonts w:cs="Times New Roman" w:hAnsi="Times New Roman" w:eastAsia="Times New Roman" w:ascii="Times New Roman"/>
          <w:b/>
          <w:color w:val="0E0E15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15"/>
          <w:spacing w:val="0"/>
          <w:w w:val="110"/>
          <w:sz w:val="22"/>
          <w:szCs w:val="22"/>
        </w:rPr>
        <w:t>Progra</w:t>
      </w:r>
      <w:r>
        <w:rPr>
          <w:rFonts w:cs="Times New Roman" w:hAnsi="Times New Roman" w:eastAsia="Times New Roman" w:ascii="Times New Roman"/>
          <w:b/>
          <w:color w:val="0E0E15"/>
          <w:spacing w:val="9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15"/>
          <w:spacing w:val="0"/>
          <w:w w:val="110"/>
          <w:sz w:val="22"/>
          <w:szCs w:val="22"/>
        </w:rPr>
        <w:t>Studi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656" w:right="366"/>
      </w:pPr>
      <w:r>
        <w:rPr>
          <w:rFonts w:cs="Times New Roman" w:hAnsi="Times New Roman" w:eastAsia="Times New Roman" w:ascii="Times New Roman"/>
          <w:b/>
          <w:color w:val="0E0E15"/>
          <w:spacing w:val="0"/>
          <w:w w:val="110"/>
          <w:sz w:val="22"/>
          <w:szCs w:val="22"/>
        </w:rPr>
        <w:t>Manajemen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51"/>
        <w:ind w:left="794" w:right="2169"/>
      </w:pPr>
      <w:r>
        <w:br w:type="column"/>
      </w:r>
      <w:r>
        <w:rPr>
          <w:rFonts w:cs="Times New Roman" w:hAnsi="Times New Roman" w:eastAsia="Times New Roman" w:ascii="Times New Roman"/>
          <w:b/>
          <w:color w:val="0E0E15"/>
          <w:spacing w:val="0"/>
          <w:w w:val="100"/>
          <w:sz w:val="22"/>
          <w:szCs w:val="22"/>
        </w:rPr>
        <w:t>Ketua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-36" w:right="1278"/>
        <w:sectPr>
          <w:type w:val="continuous"/>
          <w:pgSz w:w="12260" w:h="16840"/>
          <w:pgMar w:top="1580" w:bottom="280" w:left="1720" w:right="1440"/>
          <w:cols w:num="2" w:equalWidth="off">
            <w:col w:w="3332" w:space="2148"/>
            <w:col w:w="3620"/>
          </w:cols>
        </w:sectPr>
      </w:pPr>
      <w:r>
        <w:pict>
          <v:shape type="#_x0000_t202" style="position:absolute;margin-left:132.98pt;margin-top:10.9495pt;width:401.78pt;height:102.26pt;mso-position-horizontal-relative:page;mso-position-vertical-relative:paragraph;z-index:-3860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4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39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0E0E15"/>
                      <w:spacing w:val="0"/>
                      <w:w w:val="100"/>
                      <w:sz w:val="22"/>
                      <w:szCs w:val="22"/>
                    </w:rPr>
                    <w:t>NlDN: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E0E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E0E15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E0E15"/>
                      <w:spacing w:val="0"/>
                      <w:w w:val="100"/>
                      <w:sz w:val="22"/>
                      <w:szCs w:val="22"/>
                    </w:rPr>
                    <w:t>0705046001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132.98pt;margin-top:10.9495pt;width:401.78pt;height:102.26pt;mso-position-horizontal-relative:page;mso-position-vertical-relative:paragraph;z-index:-3857">
            <v:imagedata o:title="" r:id="rId11"/>
          </v:shape>
        </w:pict>
      </w:r>
      <w:r>
        <w:rPr>
          <w:rFonts w:cs="Times New Roman" w:hAnsi="Times New Roman" w:eastAsia="Times New Roman" w:ascii="Times New Roman"/>
          <w:b/>
          <w:color w:val="0E0E15"/>
          <w:spacing w:val="0"/>
          <w:w w:val="100"/>
          <w:position w:val="-1"/>
          <w:sz w:val="22"/>
          <w:szCs w:val="22"/>
        </w:rPr>
        <w:t>STIE</w:t>
      </w:r>
      <w:r>
        <w:rPr>
          <w:rFonts w:cs="Times New Roman" w:hAnsi="Times New Roman" w:eastAsia="Times New Roman" w:ascii="Times New Roman"/>
          <w:b/>
          <w:color w:val="0E0E15"/>
          <w:spacing w:val="2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15"/>
          <w:spacing w:val="0"/>
          <w:w w:val="110"/>
          <w:position w:val="-1"/>
          <w:sz w:val="22"/>
          <w:szCs w:val="22"/>
        </w:rPr>
        <w:t>Mandal</w:t>
      </w:r>
      <w:r>
        <w:rPr>
          <w:rFonts w:cs="Times New Roman" w:hAnsi="Times New Roman" w:eastAsia="Times New Roman" w:ascii="Times New Roman"/>
          <w:b/>
          <w:color w:val="0E0E15"/>
          <w:spacing w:val="13"/>
          <w:w w:val="11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15"/>
          <w:spacing w:val="0"/>
          <w:w w:val="110"/>
          <w:position w:val="-1"/>
          <w:sz w:val="22"/>
          <w:szCs w:val="22"/>
        </w:rPr>
        <w:t>Jember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4338" w:right="4552"/>
        <w:sectPr>
          <w:type w:val="continuous"/>
          <w:pgSz w:w="12260" w:h="16840"/>
          <w:pgMar w:top="1580" w:bottom="280" w:left="1720" w:right="1440"/>
        </w:sectPr>
      </w:pPr>
      <w:r>
        <w:rPr>
          <w:rFonts w:cs="Arial" w:hAnsi="Arial" w:eastAsia="Arial" w:ascii="Arial"/>
          <w:color w:val="0E0E15"/>
          <w:spacing w:val="0"/>
          <w:w w:val="111"/>
          <w:sz w:val="18"/>
          <w:szCs w:val="18"/>
        </w:rPr>
        <w:t>iii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3605" w:right="3592"/>
      </w:pP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PERNYATAAN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96"/>
        <w:ind w:left="618" w:right="4434" w:firstLine="14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Saya</w:t>
      </w:r>
      <w:r>
        <w:rPr>
          <w:rFonts w:cs="Times New Roman" w:hAnsi="Times New Roman" w:eastAsia="Times New Roman" w:ascii="Times New Roman"/>
          <w:color w:val="101015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101015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bertanda</w:t>
      </w:r>
      <w:r>
        <w:rPr>
          <w:rFonts w:cs="Times New Roman" w:hAnsi="Times New Roman" w:eastAsia="Times New Roman" w:ascii="Times New Roman"/>
          <w:color w:val="101015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tangan</w:t>
      </w:r>
      <w:r>
        <w:rPr>
          <w:rFonts w:cs="Times New Roman" w:hAnsi="Times New Roman" w:eastAsia="Times New Roman" w:ascii="Times New Roman"/>
          <w:color w:val="101015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dibawah</w:t>
      </w:r>
      <w:r>
        <w:rPr>
          <w:rFonts w:cs="Times New Roman" w:hAnsi="Times New Roman" w:eastAsia="Times New Roman" w:ascii="Times New Roman"/>
          <w:color w:val="101015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01015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3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01015"/>
          <w:spacing w:val="0"/>
          <w:w w:val="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Nama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01015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3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01015"/>
          <w:spacing w:val="0"/>
          <w:w w:val="31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01015"/>
          <w:spacing w:val="2"/>
          <w:w w:val="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Brayudhatama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622"/>
      </w:pPr>
      <w:r>
        <w:rPr>
          <w:rFonts w:cs="Arial" w:hAnsi="Arial" w:eastAsia="Arial" w:ascii="Arial"/>
          <w:color w:val="101015"/>
          <w:spacing w:val="0"/>
          <w:w w:val="100"/>
          <w:sz w:val="20"/>
          <w:szCs w:val="20"/>
        </w:rPr>
        <w:t>NIM</w:t>
      </w:r>
      <w:r>
        <w:rPr>
          <w:rFonts w:cs="Arial" w:hAnsi="Arial" w:eastAsia="Arial" w:ascii="Arial"/>
          <w:color w:val="101015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101015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4256"/>
          <w:spacing w:val="0"/>
          <w:w w:val="33"/>
          <w:sz w:val="20"/>
          <w:szCs w:val="20"/>
        </w:rPr>
        <w:t>:</w:t>
      </w:r>
      <w:r>
        <w:rPr>
          <w:rFonts w:cs="Arial" w:hAnsi="Arial" w:eastAsia="Arial" w:ascii="Arial"/>
          <w:color w:val="3F4256"/>
          <w:spacing w:val="0"/>
          <w:w w:val="33"/>
          <w:sz w:val="20"/>
          <w:szCs w:val="20"/>
        </w:rPr>
        <w:t>     </w:t>
      </w:r>
      <w:r>
        <w:rPr>
          <w:rFonts w:cs="Arial" w:hAnsi="Arial" w:eastAsia="Arial" w:ascii="Arial"/>
          <w:color w:val="3F4256"/>
          <w:spacing w:val="1"/>
          <w:w w:val="3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15.9552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32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Prodi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0101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F"/>
          <w:spacing w:val="0"/>
          <w:w w:val="3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1313F"/>
          <w:spacing w:val="0"/>
          <w:w w:val="31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31313F"/>
          <w:spacing w:val="2"/>
          <w:w w:val="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Manajemen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Informatika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76"/>
        <w:ind w:left="622" w:right="541" w:firstLine="701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Menyatakan</w:t>
      </w:r>
      <w:r>
        <w:rPr>
          <w:rFonts w:cs="Times New Roman" w:hAnsi="Times New Roman" w:eastAsia="Times New Roman" w:ascii="Times New Roman"/>
          <w:color w:val="101015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10101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sesungguhnya</w:t>
      </w:r>
      <w:r>
        <w:rPr>
          <w:rFonts w:cs="Times New Roman" w:hAnsi="Times New Roman" w:eastAsia="Times New Roman" w:ascii="Times New Roman"/>
          <w:color w:val="101015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bahwa</w:t>
      </w:r>
      <w:r>
        <w:rPr>
          <w:rFonts w:cs="Times New Roman" w:hAnsi="Times New Roman" w:eastAsia="Times New Roman" w:ascii="Times New Roman"/>
          <w:color w:val="1010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karya</w:t>
      </w:r>
      <w:r>
        <w:rPr>
          <w:rFonts w:cs="Times New Roman" w:hAnsi="Times New Roman" w:eastAsia="Times New Roman" w:ascii="Times New Roman"/>
          <w:color w:val="101015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ilmiah</w:t>
      </w:r>
      <w:r>
        <w:rPr>
          <w:rFonts w:cs="Times New Roman" w:hAnsi="Times New Roman" w:eastAsia="Times New Roman" w:ascii="Times New Roman"/>
          <w:color w:val="10101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berjudul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"DESAIN</w:t>
      </w:r>
      <w:r>
        <w:rPr>
          <w:rFonts w:cs="Times New Roman" w:hAnsi="Times New Roman" w:eastAsia="Times New Roman" w:ascii="Times New Roman"/>
          <w:b/>
          <w:color w:val="101015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SISTEM</w:t>
      </w:r>
      <w:r>
        <w:rPr>
          <w:rFonts w:cs="Times New Roman" w:hAnsi="Times New Roman" w:eastAsia="Times New Roman" w:ascii="Times New Roman"/>
          <w:b/>
          <w:color w:val="101015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INFORMASI</w:t>
      </w:r>
      <w:r>
        <w:rPr>
          <w:rFonts w:cs="Times New Roman" w:hAnsi="Times New Roman" w:eastAsia="Times New Roman" w:ascii="Times New Roman"/>
          <w:b/>
          <w:color w:val="101015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JASA</w:t>
      </w:r>
      <w:r>
        <w:rPr>
          <w:rFonts w:cs="Times New Roman" w:hAnsi="Times New Roman" w:eastAsia="Times New Roman" w:ascii="Times New Roman"/>
          <w:b/>
          <w:color w:val="101015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DEKORASI</w:t>
      </w:r>
      <w:r>
        <w:rPr>
          <w:rFonts w:cs="Times New Roman" w:hAnsi="Times New Roman" w:eastAsia="Times New Roman" w:ascii="Times New Roman"/>
          <w:b/>
          <w:color w:val="101015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CV.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AMELDA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SITUBONDO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01015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BERBASIS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01015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WEB"</w:t>
      </w:r>
      <w:r>
        <w:rPr>
          <w:rFonts w:cs="Times New Roman" w:hAnsi="Times New Roman" w:eastAsia="Times New Roman" w:ascii="Times New Roman"/>
          <w:b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01015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adalah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benar-benar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01015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karya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01015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sendiri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kecuali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kutipan</w:t>
      </w:r>
      <w:r>
        <w:rPr>
          <w:rFonts w:cs="Times New Roman" w:hAnsi="Times New Roman" w:eastAsia="Times New Roman" w:ascii="Times New Roman"/>
          <w:color w:val="101015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10101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sudah</w:t>
      </w:r>
      <w:r>
        <w:rPr>
          <w:rFonts w:cs="Times New Roman" w:hAnsi="Times New Roman" w:eastAsia="Times New Roman" w:ascii="Times New Roman"/>
          <w:color w:val="101015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saya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sebutkan</w:t>
      </w:r>
      <w:r>
        <w:rPr>
          <w:rFonts w:cs="Times New Roman" w:hAnsi="Times New Roman" w:eastAsia="Times New Roman" w:ascii="Times New Roman"/>
          <w:color w:val="1010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sumbemya,</w:t>
      </w:r>
      <w:r>
        <w:rPr>
          <w:rFonts w:cs="Times New Roman" w:hAnsi="Times New Roman" w:eastAsia="Times New Roman" w:ascii="Times New Roman"/>
          <w:color w:val="101015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belum</w:t>
      </w:r>
      <w:r>
        <w:rPr>
          <w:rFonts w:cs="Times New Roman" w:hAnsi="Times New Roman" w:eastAsia="Times New Roman" w:ascii="Times New Roman"/>
          <w:color w:val="10101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pernah</w:t>
      </w:r>
      <w:r>
        <w:rPr>
          <w:rFonts w:cs="Times New Roman" w:hAnsi="Times New Roman" w:eastAsia="Times New Roman" w:ascii="Times New Roman"/>
          <w:color w:val="10101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diajukan</w:t>
      </w:r>
      <w:r>
        <w:rPr>
          <w:rFonts w:cs="Times New Roman" w:hAnsi="Times New Roman" w:eastAsia="Times New Roman" w:ascii="Times New Roman"/>
          <w:color w:val="10101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color w:val="101015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institusi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3"/>
          <w:sz w:val="22"/>
          <w:szCs w:val="22"/>
        </w:rPr>
        <w:t>manapun</w:t>
      </w:r>
      <w:r>
        <w:rPr>
          <w:rFonts w:cs="Times New Roman" w:hAnsi="Times New Roman" w:eastAsia="Times New Roman" w:ascii="Times New Roman"/>
          <w:color w:val="545467"/>
          <w:spacing w:val="0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45467"/>
          <w:spacing w:val="34"/>
          <w:w w:val="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serta</w:t>
      </w:r>
      <w:r>
        <w:rPr>
          <w:rFonts w:cs="Times New Roman" w:hAnsi="Times New Roman" w:eastAsia="Times New Roman" w:ascii="Times New Roman"/>
          <w:color w:val="101015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bukan</w:t>
      </w:r>
      <w:r>
        <w:rPr>
          <w:rFonts w:cs="Times New Roman" w:hAnsi="Times New Roman" w:eastAsia="Times New Roman" w:ascii="Times New Roman"/>
          <w:color w:val="10101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plagiat</w:t>
      </w:r>
      <w:r>
        <w:rPr>
          <w:rFonts w:cs="Times New Roman" w:hAnsi="Times New Roman" w:eastAsia="Times New Roman" w:ascii="Times New Roman"/>
          <w:color w:val="101015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10"/>
          <w:sz w:val="22"/>
          <w:szCs w:val="22"/>
        </w:rPr>
        <w:t>ataujiplakan.</w:t>
      </w:r>
      <w:r>
        <w:rPr>
          <w:rFonts w:cs="Times New Roman" w:hAnsi="Times New Roman" w:eastAsia="Times New Roman" w:ascii="Times New Roman"/>
          <w:color w:val="101015"/>
          <w:spacing w:val="4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Saya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bertanggungjawab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0101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atas</w:t>
      </w:r>
      <w:r>
        <w:rPr>
          <w:rFonts w:cs="Times New Roman" w:hAnsi="Times New Roman" w:eastAsia="Times New Roman" w:ascii="Times New Roman"/>
          <w:color w:val="101015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keaslian,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keab</w:t>
      </w:r>
      <w:r>
        <w:rPr>
          <w:rFonts w:cs="Times New Roman" w:hAnsi="Times New Roman" w:eastAsia="Times New Roman" w:ascii="Times New Roman"/>
          <w:color w:val="31313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ahan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101015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kebenaran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isinya</w:t>
      </w:r>
      <w:r>
        <w:rPr>
          <w:rFonts w:cs="Times New Roman" w:hAnsi="Times New Roman" w:eastAsia="Times New Roman" w:ascii="Times New Roman"/>
          <w:color w:val="101015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sesuai</w:t>
      </w:r>
      <w:r>
        <w:rPr>
          <w:rFonts w:cs="Times New Roman" w:hAnsi="Times New Roman" w:eastAsia="Times New Roman" w:ascii="Times New Roman"/>
          <w:color w:val="101015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101015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sikap</w:t>
      </w:r>
      <w:r>
        <w:rPr>
          <w:rFonts w:cs="Times New Roman" w:hAnsi="Times New Roman" w:eastAsia="Times New Roman" w:ascii="Times New Roman"/>
          <w:color w:val="101015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ilmiah</w:t>
      </w:r>
      <w:r>
        <w:rPr>
          <w:rFonts w:cs="Times New Roman" w:hAnsi="Times New Roman" w:eastAsia="Times New Roman" w:ascii="Times New Roman"/>
          <w:color w:val="101015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101015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harus</w:t>
      </w:r>
      <w:r>
        <w:rPr>
          <w:rFonts w:cs="Times New Roman" w:hAnsi="Times New Roman" w:eastAsia="Times New Roman" w:ascii="Times New Roman"/>
          <w:color w:val="101015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dijunjung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 w:lineRule="exact" w:line="240"/>
        <w:ind w:left="622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position w:val="-1"/>
          <w:sz w:val="22"/>
          <w:szCs w:val="22"/>
        </w:rPr>
        <w:t>tinggi.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8"/>
        <w:ind w:left="622" w:right="525" w:firstLine="691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Demikian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pernyaatan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saya</w:t>
      </w:r>
      <w:r>
        <w:rPr>
          <w:rFonts w:cs="Times New Roman" w:hAnsi="Times New Roman" w:eastAsia="Times New Roman" w:ascii="Times New Roman"/>
          <w:color w:val="101015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buat</w:t>
      </w:r>
      <w:r>
        <w:rPr>
          <w:rFonts w:cs="Times New Roman" w:hAnsi="Times New Roman" w:eastAsia="Times New Roman" w:ascii="Times New Roman"/>
          <w:color w:val="101015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101015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sebenamya,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tanpa</w:t>
      </w:r>
      <w:r>
        <w:rPr>
          <w:rFonts w:cs="Times New Roman" w:hAnsi="Times New Roman" w:eastAsia="Times New Roman" w:ascii="Times New Roman"/>
          <w:color w:val="101015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adanya</w:t>
      </w:r>
      <w:r>
        <w:rPr>
          <w:rFonts w:cs="Times New Roman" w:hAnsi="Times New Roman" w:eastAsia="Times New Roman" w:ascii="Times New Roman"/>
          <w:color w:val="101015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tekanan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101015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paksaan</w:t>
      </w:r>
      <w:r>
        <w:rPr>
          <w:rFonts w:cs="Times New Roman" w:hAnsi="Times New Roman" w:eastAsia="Times New Roman" w:ascii="Times New Roman"/>
          <w:color w:val="101015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dari</w:t>
      </w:r>
      <w:r>
        <w:rPr>
          <w:rFonts w:cs="Times New Roman" w:hAnsi="Times New Roman" w:eastAsia="Times New Roman" w:ascii="Times New Roman"/>
          <w:color w:val="101015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pihak</w:t>
      </w:r>
      <w:r>
        <w:rPr>
          <w:rFonts w:cs="Times New Roman" w:hAnsi="Times New Roman" w:eastAsia="Times New Roman" w:ascii="Times New Roman"/>
          <w:color w:val="101015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manapun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serta</w:t>
      </w:r>
      <w:r>
        <w:rPr>
          <w:rFonts w:cs="Times New Roman" w:hAnsi="Times New Roman" w:eastAsia="Times New Roman" w:ascii="Times New Roman"/>
          <w:color w:val="101015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bersedia</w:t>
      </w:r>
      <w:r>
        <w:rPr>
          <w:rFonts w:cs="Times New Roman" w:hAnsi="Times New Roman" w:eastAsia="Times New Roman" w:ascii="Times New Roman"/>
          <w:color w:val="101015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memperoleh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sanksi</w:t>
      </w:r>
      <w:r>
        <w:rPr>
          <w:rFonts w:cs="Times New Roman" w:hAnsi="Times New Roman" w:eastAsia="Times New Roman" w:ascii="Times New Roman"/>
          <w:color w:val="101015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akademik</w:t>
      </w:r>
      <w:r>
        <w:rPr>
          <w:rFonts w:cs="Times New Roman" w:hAnsi="Times New Roman" w:eastAsia="Times New Roman" w:ascii="Times New Roman"/>
          <w:color w:val="101015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10"/>
          <w:sz w:val="22"/>
          <w:szCs w:val="22"/>
        </w:rPr>
        <w:t>jika</w:t>
      </w:r>
      <w:r>
        <w:rPr>
          <w:rFonts w:cs="Times New Roman" w:hAnsi="Times New Roman" w:eastAsia="Times New Roman" w:ascii="Times New Roman"/>
          <w:color w:val="101015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dikernudian</w:t>
      </w:r>
      <w:r>
        <w:rPr>
          <w:rFonts w:cs="Times New Roman" w:hAnsi="Times New Roman" w:eastAsia="Times New Roman" w:ascii="Times New Roman"/>
          <w:color w:val="101015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hari</w:t>
      </w:r>
      <w:r>
        <w:rPr>
          <w:rFonts w:cs="Times New Roman" w:hAnsi="Times New Roman" w:eastAsia="Times New Roman" w:ascii="Times New Roman"/>
          <w:color w:val="101015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pernyataa</w:t>
      </w:r>
      <w:r>
        <w:rPr>
          <w:rFonts w:cs="Times New Roman" w:hAnsi="Times New Roman" w:eastAsia="Times New Roman" w:ascii="Times New Roman"/>
          <w:color w:val="31313F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1313F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F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color w:val="101015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tidak</w:t>
      </w:r>
      <w:r>
        <w:rPr>
          <w:rFonts w:cs="Times New Roman" w:hAnsi="Times New Roman" w:eastAsia="Times New Roman" w:ascii="Times New Roman"/>
          <w:color w:val="101015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sama.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81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Jember,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81"/>
          <w:sz w:val="22"/>
          <w:szCs w:val="22"/>
        </w:rPr>
        <w:t>13</w:t>
      </w:r>
      <w:r>
        <w:rPr>
          <w:rFonts w:cs="Times New Roman" w:hAnsi="Times New Roman" w:eastAsia="Times New Roman" w:ascii="Times New Roman"/>
          <w:color w:val="101015"/>
          <w:spacing w:val="3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Agustus</w:t>
      </w:r>
      <w:r>
        <w:rPr>
          <w:rFonts w:cs="Times New Roman" w:hAnsi="Times New Roman" w:eastAsia="Times New Roman" w:ascii="Times New Roman"/>
          <w:color w:val="101015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2020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20"/>
        <w:ind w:right="617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position w:val="-2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101015"/>
          <w:spacing w:val="21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position w:val="-2"/>
          <w:sz w:val="22"/>
          <w:szCs w:val="22"/>
        </w:rPr>
        <w:t>menyatakan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94"/>
          <w:szCs w:val="94"/>
        </w:rPr>
        <w:jc w:val="right"/>
        <w:spacing w:lineRule="exact" w:line="940"/>
        <w:ind w:right="714"/>
      </w:pPr>
      <w:r>
        <w:pict>
          <v:shape type="#_x0000_t202" style="position:absolute;margin-left:415.2pt;margin-top:22.6401pt;width:48.52pt;height:34.1pt;mso-position-horizontal-relative:page;mso-position-vertical-relative:paragraph;z-index:-3855" filled="f" stroked="f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</w:pPr>
                  <w:r>
                    <w:rPr>
                      <w:rFonts w:cs="Times New Roman" w:hAnsi="Times New Roman" w:eastAsia="Times New Roman" w:ascii="Times New Roman"/>
                      <w:color w:val="5E361C"/>
                      <w:w w:val="110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4693B"/>
                      <w:w w:val="137"/>
                      <w:sz w:val="18"/>
                      <w:szCs w:val="18"/>
                    </w:rPr>
                    <w:t>!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16.18pt;margin-top:22.6401pt;width:47.54pt;height:34.1pt;mso-position-horizontal-relative:page;mso-position-vertical-relative:paragraph;z-index:-3854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5E361C"/>
          <w:w w:val="78"/>
          <w:position w:val="1"/>
          <w:sz w:val="94"/>
          <w:szCs w:val="94"/>
        </w:rPr>
        <w:t>;</w:t>
      </w:r>
      <w:r>
        <w:rPr>
          <w:rFonts w:cs="Times New Roman" w:hAnsi="Times New Roman" w:eastAsia="Times New Roman" w:ascii="Times New Roman"/>
          <w:color w:val="101015"/>
          <w:w w:val="17"/>
          <w:position w:val="1"/>
          <w:sz w:val="94"/>
          <w:szCs w:val="94"/>
        </w:rPr>
        <w:t>HF'9</w:t>
      </w:r>
      <w:r>
        <w:rPr>
          <w:rFonts w:cs="Times New Roman" w:hAnsi="Times New Roman" w:eastAsia="Times New Roman" w:ascii="Times New Roman"/>
          <w:color w:val="34211C"/>
          <w:w w:val="50"/>
          <w:position w:val="1"/>
          <w:sz w:val="94"/>
          <w:szCs w:val="94"/>
        </w:rPr>
        <w:t>:t+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94"/>
          <w:szCs w:val="94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ind w:right="506"/>
      </w:pPr>
      <w:r>
        <w:rPr>
          <w:rFonts w:cs="Arial" w:hAnsi="Arial" w:eastAsia="Arial" w:ascii="Arial"/>
          <w:color w:val="101015"/>
          <w:w w:val="63"/>
          <w:sz w:val="10"/>
          <w:szCs w:val="10"/>
        </w:rPr>
        <w:t>E</w:t>
      </w:r>
      <w:r>
        <w:rPr>
          <w:rFonts w:cs="Arial" w:hAnsi="Arial" w:eastAsia="Arial" w:ascii="Arial"/>
          <w:color w:val="2F4231"/>
          <w:w w:val="279"/>
          <w:sz w:val="10"/>
          <w:szCs w:val="10"/>
        </w:rPr>
        <w:t>,~</w:t>
      </w:r>
      <w:r>
        <w:rPr>
          <w:rFonts w:cs="Arial" w:hAnsi="Arial" w:eastAsia="Arial" w:ascii="Arial"/>
          <w:color w:val="7C9180"/>
          <w:w w:val="50"/>
          <w:sz w:val="10"/>
          <w:szCs w:val="10"/>
        </w:rPr>
        <w:t>.</w:t>
      </w:r>
      <w:r>
        <w:rPr>
          <w:rFonts w:cs="Arial" w:hAnsi="Arial" w:eastAsia="Arial" w:ascii="Arial"/>
          <w:color w:val="7C9180"/>
          <w:w w:val="100"/>
          <w:sz w:val="10"/>
          <w:szCs w:val="10"/>
        </w:rPr>
        <w:t>     </w:t>
      </w:r>
      <w:r>
        <w:rPr>
          <w:rFonts w:cs="Arial" w:hAnsi="Arial" w:eastAsia="Arial" w:ascii="Arial"/>
          <w:color w:val="7C9180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01015"/>
          <w:spacing w:val="0"/>
          <w:w w:val="78"/>
          <w:sz w:val="10"/>
          <w:szCs w:val="10"/>
        </w:rPr>
        <w:t>U</w:t>
      </w:r>
      <w:r>
        <w:rPr>
          <w:rFonts w:cs="Arial" w:hAnsi="Arial" w:eastAsia="Arial" w:ascii="Arial"/>
          <w:color w:val="101015"/>
          <w:spacing w:val="0"/>
          <w:w w:val="78"/>
          <w:sz w:val="10"/>
          <w:szCs w:val="10"/>
        </w:rPr>
        <w:t>  </w:t>
      </w:r>
      <w:r>
        <w:rPr>
          <w:rFonts w:cs="Arial" w:hAnsi="Arial" w:eastAsia="Arial" w:ascii="Arial"/>
          <w:color w:val="101015"/>
          <w:spacing w:val="18"/>
          <w:w w:val="78"/>
          <w:sz w:val="10"/>
          <w:szCs w:val="10"/>
        </w:rPr>
        <w:t> </w:t>
      </w:r>
      <w:r>
        <w:rPr>
          <w:rFonts w:cs="Arial" w:hAnsi="Arial" w:eastAsia="Arial" w:ascii="Arial"/>
          <w:color w:val="101015"/>
          <w:spacing w:val="0"/>
          <w:w w:val="134"/>
          <w:sz w:val="10"/>
          <w:szCs w:val="10"/>
        </w:rPr>
        <w:t>UPIAH</w:t>
      </w:r>
      <w:r>
        <w:rPr>
          <w:rFonts w:cs="Arial" w:hAnsi="Arial" w:eastAsia="Arial" w:ascii="Arial"/>
          <w:color w:val="101015"/>
          <w:spacing w:val="0"/>
          <w:w w:val="134"/>
          <w:sz w:val="10"/>
          <w:szCs w:val="10"/>
        </w:rPr>
        <w:t>  </w:t>
      </w:r>
      <w:r>
        <w:rPr>
          <w:rFonts w:cs="Arial" w:hAnsi="Arial" w:eastAsia="Arial" w:ascii="Arial"/>
          <w:color w:val="101015"/>
          <w:spacing w:val="2"/>
          <w:w w:val="134"/>
          <w:sz w:val="10"/>
          <w:szCs w:val="10"/>
        </w:rPr>
        <w:t> </w:t>
      </w:r>
      <w:r>
        <w:rPr>
          <w:rFonts w:cs="Arial" w:hAnsi="Arial" w:eastAsia="Arial" w:ascii="Arial"/>
          <w:color w:val="852423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852423"/>
          <w:spacing w:val="0"/>
          <w:w w:val="100"/>
          <w:sz w:val="10"/>
          <w:szCs w:val="10"/>
        </w:rPr>
        <w:t>                </w:t>
      </w:r>
      <w:r>
        <w:rPr>
          <w:rFonts w:cs="Arial" w:hAnsi="Arial" w:eastAsia="Arial" w:ascii="Arial"/>
          <w:color w:val="852423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CFDF9C"/>
          <w:spacing w:val="0"/>
          <w:w w:val="110"/>
          <w:sz w:val="8"/>
          <w:szCs w:val="8"/>
        </w:rPr>
        <w:t>r-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47"/>
        <w:ind w:right="577"/>
      </w:pP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Brayudhatama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01015"/>
          <w:spacing w:val="0"/>
          <w:w w:val="100"/>
          <w:sz w:val="22"/>
          <w:szCs w:val="22"/>
        </w:rPr>
        <w:t>H.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327" w:right="4269"/>
        <w:sectPr>
          <w:pgMar w:header="0" w:footer="0" w:top="1560" w:bottom="280" w:left="1720" w:right="1720"/>
          <w:headerReference w:type="default" r:id="rId12"/>
          <w:pgSz w:w="12260" w:h="16840"/>
        </w:sectPr>
      </w:pPr>
      <w:r>
        <w:rPr>
          <w:rFonts w:cs="Arial" w:hAnsi="Arial" w:eastAsia="Arial" w:ascii="Arial"/>
          <w:color w:val="101015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383" w:right="2917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hmat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judul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Ekonomi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588" w:right="78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Minat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kripsi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ntu,dan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948" w:right="7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ulaksono,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E.MM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948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T.MT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948" w:right="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diono,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948" w:right="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948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948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Minat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"/>
        <w:ind w:left="550" w:right="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ivasi,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mangat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94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sel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72" w:right="4002"/>
        <w:sectPr>
          <w:pgMar w:header="0" w:footer="0" w:top="1560" w:bottom="280" w:left="1680" w:right="1580"/>
          <w:headerReference w:type="default" r:id="rId14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v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kripsi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kritk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tubondo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23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2020</w:t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60"/>
        <w:ind w:right="122"/>
      </w:pPr>
      <w:r>
        <w:rPr>
          <w:rFonts w:cs="Times New Roman" w:hAnsi="Times New Roman" w:eastAsia="Times New Roman" w:ascii="Times New Roman"/>
          <w:b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ay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ata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H.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48" w:right="3973"/>
        <w:sectPr>
          <w:pgMar w:header="0" w:footer="0" w:top="1560" w:bottom="280" w:left="1680" w:right="1580"/>
          <w:headerReference w:type="default" r:id="rId15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vi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585" w:right="3101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62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puji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rtolong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inMu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uqo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308" w:right="5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us.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Ummul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juang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308" w:right="5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panut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ukmu.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308" w:right="6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Ekonomi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Almam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onomi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08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21" w:right="3930"/>
        <w:sectPr>
          <w:pgMar w:header="0" w:footer="0" w:top="1560" w:bottom="280" w:left="1680" w:right="1600"/>
          <w:headerReference w:type="default" r:id="rId16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060" w:right="3570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17" w:right="43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06" w:right="371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(non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62" w:right="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sibuk,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880" w:right="139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702" w:right="321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n)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53" w:right="17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675" w:right="21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Allah,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tuhan.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548" w:right="206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HR.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nning)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395" w:right="3906"/>
        <w:sectPr>
          <w:pgMar w:header="0" w:footer="0" w:top="1560" w:bottom="280" w:left="1680" w:right="1600"/>
          <w:headerReference w:type="default" r:id="rId17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iii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359"/>
        <w:ind w:left="1072" w:right="60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AIN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INFOR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ELDA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UBON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ERB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WEB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36" w:right="267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¹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(15.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52)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93" w:right="26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M.T.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77" w:right="27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udiono,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40" w:right="2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Ekonomi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173" w:right="3703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40" w:right="34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rbasis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sien.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sq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Dimana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iriman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pinan.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8" w:right="2696"/>
      </w:pP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masi,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sql.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48" w:right="3980"/>
        <w:sectPr>
          <w:pgMar w:header="0" w:footer="0" w:top="1560" w:bottom="280" w:left="1680" w:right="1580"/>
          <w:headerReference w:type="default" r:id="rId18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ix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359"/>
        <w:ind w:left="681" w:right="21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SY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DECOR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TION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ICES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UBON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36" w:right="267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¹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(15.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52)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93" w:right="26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M.T.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77" w:right="27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udiono,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359"/>
        <w:ind w:left="777" w:right="312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matics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College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865" w:right="339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provide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mation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vious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methods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obtain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quick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sql.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includ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rded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rship.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8" w:right="2420"/>
      </w:pP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mation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tems,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HP,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sql.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74" w:right="4004"/>
        <w:sectPr>
          <w:pgMar w:header="0" w:footer="0" w:top="1560" w:bottom="280" w:left="1680" w:right="1580"/>
          <w:headerReference w:type="default" r:id="rId19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x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829" w:right="330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5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N…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…………………………………………………...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BAHA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b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TTO……………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ix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I………………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..…………………………………………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b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xi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xiv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……………………………………………………….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xv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AHULU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1.1.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1.2.Rumus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1.3.Tuju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1.4.M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1.5.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TINJ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mosi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2.3.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ptual.....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48" w:right="3919"/>
        <w:sectPr>
          <w:pgMar w:header="0" w:footer="0" w:top="1560" w:bottom="280" w:left="1680" w:right="1640"/>
          <w:headerReference w:type="default" r:id="rId20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xi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2.4.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5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Aplikasi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pendukung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7"/>
          <w:szCs w:val="7"/>
        </w:rPr>
        <w:jc w:val="left"/>
        <w:spacing w:before="5"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196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6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2.4.1.</w:t>
            </w:r>
          </w:p>
        </w:tc>
        <w:tc>
          <w:tcPr>
            <w:tcW w:w="5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101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5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3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val="414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2.4.2.</w:t>
            </w:r>
          </w:p>
        </w:tc>
        <w:tc>
          <w:tcPr>
            <w:tcW w:w="5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HP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3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val="414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2.4.3.</w:t>
            </w:r>
          </w:p>
        </w:tc>
        <w:tc>
          <w:tcPr>
            <w:tcW w:w="5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10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3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</w:t>
            </w:r>
          </w:p>
        </w:tc>
      </w:tr>
      <w:tr>
        <w:trPr>
          <w:trHeight w:val="414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2.4.4.</w:t>
            </w:r>
          </w:p>
        </w:tc>
        <w:tc>
          <w:tcPr>
            <w:tcW w:w="5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0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3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22</w:t>
            </w:r>
          </w:p>
        </w:tc>
      </w:tr>
      <w:tr>
        <w:trPr>
          <w:trHeight w:val="414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2.4.5.</w:t>
            </w:r>
          </w:p>
        </w:tc>
        <w:tc>
          <w:tcPr>
            <w:tcW w:w="5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101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Q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3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23</w:t>
            </w:r>
          </w:p>
        </w:tc>
      </w:tr>
      <w:tr>
        <w:trPr>
          <w:trHeight w:val="426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2.4.6.</w:t>
            </w:r>
          </w:p>
        </w:tc>
        <w:tc>
          <w:tcPr>
            <w:tcW w:w="5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ubl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3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ETODE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7"/>
          <w:szCs w:val="7"/>
        </w:rPr>
        <w:jc w:val="left"/>
        <w:spacing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125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6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3.1.</w:t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3.2.</w:t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3.3.</w:t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3.4.</w:t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7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fik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3.5.</w:t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finisi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sional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val="327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3.6.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 w:lineRule="exact" w:line="260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tode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.........................................................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 w:lineRule="exact" w:line="260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26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502" w:hRule="exact"/>
        </w:trPr>
        <w:tc>
          <w:tcPr>
            <w:tcW w:w="7114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7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3.6.1.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Flow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Diagram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3.6.2.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29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3.6.3.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truktur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3.6.4.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rmuka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Int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rfac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4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.......................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val="414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3.7.</w:t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17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val="426" w:hRule="exact"/>
        </w:trPr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3.8.</w:t>
            </w:r>
          </w:p>
        </w:tc>
        <w:tc>
          <w:tcPr>
            <w:tcW w:w="5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BAHASAN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0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4.1.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Kont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uksi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Constru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on)</w:t>
      </w:r>
      <w:r>
        <w:rPr>
          <w:rFonts w:cs="Times New Roman" w:hAnsi="Times New Roman" w:eastAsia="Times New Roman" w:ascii="Times New Roman"/>
          <w:i/>
          <w:spacing w:val="-2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4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37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7"/>
          <w:szCs w:val="7"/>
        </w:rPr>
        <w:jc w:val="left"/>
        <w:spacing w:before="3"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126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8" w:hRule="exact"/>
        </w:trPr>
        <w:tc>
          <w:tcPr>
            <w:tcW w:w="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4.2.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1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w="5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-5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val="414" w:hRule="exact"/>
        </w:trPr>
        <w:tc>
          <w:tcPr>
            <w:tcW w:w="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1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4.1.1</w:t>
            </w:r>
          </w:p>
        </w:tc>
        <w:tc>
          <w:tcPr>
            <w:tcW w:w="5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val="414" w:hRule="exact"/>
        </w:trPr>
        <w:tc>
          <w:tcPr>
            <w:tcW w:w="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1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4.1.2</w:t>
            </w:r>
          </w:p>
        </w:tc>
        <w:tc>
          <w:tcPr>
            <w:tcW w:w="5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4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val="428" w:hRule="exact"/>
        </w:trPr>
        <w:tc>
          <w:tcPr>
            <w:tcW w:w="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1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4.1.3</w:t>
            </w:r>
          </w:p>
        </w:tc>
        <w:tc>
          <w:tcPr>
            <w:tcW w:w="5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5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butuhan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fun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sional</w:t>
            </w:r>
            <w:r>
              <w:rPr>
                <w:rFonts w:cs="Times New Roman" w:hAnsi="Times New Roman" w:eastAsia="Times New Roman" w:ascii="Times New Roman"/>
                <w:spacing w:val="-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</w:tbl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24" w:right="3873"/>
        <w:sectPr>
          <w:pgMar w:header="0" w:footer="0" w:top="1560" w:bottom="280" w:left="1680" w:right="1660"/>
          <w:headerReference w:type="default" r:id="rId21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xii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4.2.1.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4.2.2.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b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............................................................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b/>
          <w:spacing w:val="4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397" w:right="3828"/>
        <w:sectPr>
          <w:pgMar w:header="0" w:footer="0" w:top="1560" w:bottom="280" w:left="1680" w:right="1680"/>
          <w:headerReference w:type="default" r:id="rId22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xiii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443" w:right="287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550" w:right="17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2.1.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-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7"/>
          <w:szCs w:val="7"/>
        </w:rPr>
        <w:jc w:val="left"/>
        <w:spacing w:before="5"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6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3.3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About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oje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About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val="428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</w:tbl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00" w:right="3828"/>
        <w:sectPr>
          <w:pgMar w:header="0" w:footer="0" w:top="1560" w:bottom="280" w:left="1680" w:right="1680"/>
          <w:headerReference w:type="default" r:id="rId23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xiv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582" w:right="3015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6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ian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right"/>
              <w:spacing w:before="69"/>
              <w:ind w:righ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</w:t>
            </w:r>
          </w:p>
        </w:tc>
      </w:tr>
      <w:tr>
        <w:trPr>
          <w:trHeight w:val="414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nput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Output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6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val="426" w:hRule="exact"/>
        </w:trPr>
        <w:tc>
          <w:tcPr>
            <w:tcW w:w="7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Bla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testin</w:t>
            </w:r>
            <w:r>
              <w:rPr>
                <w:rFonts w:cs="Times New Roman" w:hAnsi="Times New Roman" w:eastAsia="Times New Roman" w:ascii="Times New Roman"/>
                <w:i/>
                <w:spacing w:val="8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2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24" w:right="3853"/>
        <w:sectPr>
          <w:pgMar w:header="0" w:footer="0" w:top="1560" w:bottom="280" w:left="1680" w:right="1680"/>
          <w:headerReference w:type="default" r:id="rId24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xv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359"/>
        <w:ind w:left="3602" w:right="3138" w:firstLine="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AHUL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Latar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9" w:firstLine="7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makin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maju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inovatif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kibat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rnet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78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menimbu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membutuhkan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mboros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58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nikah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rjudul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dding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anizer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b”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58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mudahk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ume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67" w:right="3995"/>
        <w:sectPr>
          <w:pgMar w:header="0" w:footer="0" w:top="1560" w:bottom="280" w:left="1680" w:right="1580"/>
          <w:headerReference w:type="default" r:id="rId25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588" w:right="76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judul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Amelda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fisiensi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juan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7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60" w:right="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8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520" w:right="57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 w:lineRule="auto" w:line="359"/>
        <w:ind w:left="1520" w:right="170" w:hanging="36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8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0" w:right="2684"/>
        <w:sectPr>
          <w:pgNumType w:start="2"/>
          <w:pgMar w:header="761" w:footer="0" w:top="980" w:bottom="280" w:left="1680" w:right="1580"/>
          <w:headerReference w:type="default" r:id="rId26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8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60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553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Batasan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Masalah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88" w:right="77" w:firstLine="61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84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203" w:right="80" w:hanging="360"/>
        <w:sectPr>
          <w:pgMar w:header="761" w:footer="0" w:top="9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fitur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3601" w:right="2734" w:firstLine="71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TINJ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  <w:tab w:pos="2560" w:val="left"/>
        </w:tabs>
        <w:jc w:val="both"/>
        <w:spacing w:lineRule="auto" w:line="360"/>
        <w:ind w:left="1428" w:right="8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</w:t>
        <w:tab/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ntanisme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6" w:lineRule="auto" w:line="359"/>
        <w:ind w:left="1428" w:right="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Mikh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kmur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mainten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6" w:lineRule="auto" w:line="360"/>
        <w:ind w:left="1428" w:right="8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Rosna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mendiskripsik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6" w:lineRule="auto" w:line="360"/>
        <w:ind w:left="1428" w:right="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mendukung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exact" w:line="260"/>
        <w:ind w:left="142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sist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67" w:right="3995"/>
        <w:sectPr>
          <w:pgMar w:header="0" w:footer="0" w:top="1560" w:bottom="280" w:left="1680" w:right="1580"/>
          <w:headerReference w:type="default" r:id="rId27"/>
          <w:pgSz w:w="11920" w:h="16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29" w:lineRule="auto" w:line="359"/>
        <w:ind w:left="1428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6" w:lineRule="auto" w:line="359"/>
        <w:ind w:left="1428" w:right="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7" w:lineRule="auto" w:line="359"/>
        <w:ind w:left="1428" w:right="7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rpust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torium.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6" w:lineRule="auto" w:line="360"/>
        <w:ind w:left="1428" w:right="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ukman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rikut: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huluan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ion)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4" w:lineRule="auto" w:line="360"/>
        <w:ind w:left="1428" w:right="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rosir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5)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20" w:val="left"/>
        </w:tabs>
        <w:jc w:val="both"/>
        <w:spacing w:before="6" w:lineRule="auto" w:line="360"/>
        <w:ind w:left="1428" w:right="77" w:hanging="360"/>
        <w:sectPr>
          <w:pgNumType w:start="5"/>
          <w:pgMar w:header="761" w:footer="0" w:top="780" w:bottom="280" w:left="1680" w:right="1580"/>
          <w:headerReference w:type="default" r:id="rId28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Qom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ruddin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unjung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(libr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12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38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32" w:right="8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</w:p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640" w:right="64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523" w:right="521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1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6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3109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icol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(2013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0" w:right="17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32" w:right="132" w:hanging="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22" w:right="12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36" w:right="339" w:firstLine="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3108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1" w:righ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Mikh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rdika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343" w:right="3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55" w:right="4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91" w:right="93" w:firstLine="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kmur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82" w:right="86" w:firstLine="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,studi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67" w:right="3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3106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63" w:right="26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Rosna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nti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799" w:right="8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55" w:right="4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37" w:right="141" w:firstLine="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22" w:right="12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412" w:right="41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328" w:right="33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1454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3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rsi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9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(2013)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0" w:right="17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41" w:right="341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75" w:right="1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67" w:right="3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</w:tbl>
    <w:p>
      <w:pPr>
        <w:sectPr>
          <w:pgMar w:header="761" w:footer="0" w:top="980" w:bottom="280" w:left="1680" w:right="15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280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16" w:right="3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170" w:right="175" w:firstLine="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2" w:right="2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693" w:right="6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22" w:right="42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274" w:right="27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2895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0" w:right="17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178" w:right="181" w:firstLine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promosi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75" w:right="1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pustaka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367" w:right="3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3108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19" w:right="31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Angg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Dina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799" w:right="8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0" w:right="17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10" w:right="11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sistem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4" w:lineRule="auto" w:line="360"/>
              <w:ind w:left="137" w:right="1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rtika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lak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91" w:right="95" w:firstLine="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67" w:right="3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3106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03" w:right="4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nti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799" w:right="8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55" w:right="4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25" w:right="126" w:hanging="2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model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uml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75" w:right="1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6" w:lineRule="auto" w:line="360"/>
              <w:ind w:left="86" w:righ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67" w:right="366" w:hanging="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1454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69" w:right="37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ukman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799" w:right="8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0" w:right="17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453" w:right="45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316" w:righ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75" w:right="1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67" w:right="3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</w:tbl>
    <w:p>
      <w:pPr>
        <w:sectPr>
          <w:pgMar w:header="761" w:footer="0" w:top="780" w:bottom="280" w:left="1680" w:right="15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865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09" w:right="31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74" w:right="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506" w:right="50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56" w:right="25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12" w:right="4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si.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20" w:right="225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b.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22" w:right="42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274" w:right="27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3937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Antho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60" w:right="16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15" w:right="119" w:firstLine="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75" w:right="1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tur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367" w:right="3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  <w:tr>
        <w:trPr>
          <w:trHeight w:val="3524" w:hRule="exact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47" w:right="3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Qom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ruddin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799" w:right="8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(201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55" w:right="45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98" w:right="100" w:hanging="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njual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6" w:lineRule="auto" w:line="360"/>
              <w:ind w:left="204" w:right="20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toko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rosir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tono.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8" w:right="2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122" w:right="12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6" w:right="1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59"/>
              <w:ind w:left="367" w:right="3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auto" w:line="360"/>
              <w:ind w:left="274" w:right="272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155" w:right="81" w:firstLine="710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ujukan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(output)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ristanto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29"/>
      </w:pPr>
      <w:r>
        <w:pict>
          <v:shape type="#_x0000_t75" style="width:231.12pt;height:124.08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3087" w:right="214" w:hanging="165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ristanto,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2003)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2003)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028" w:right="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l)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ivasi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6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(input)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028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6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028" w:right="7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6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(output)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028" w:right="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6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(Control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028" w:right="80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iriman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kukan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9" w:firstLine="768"/>
      </w:pP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dikelola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155" w:right="78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155" w:right="76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disebut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Informatinem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155" w:right="75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155" w:right="77" w:firstLine="710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9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masi/ku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jalur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b(W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155" w:right="80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jauh.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(h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t),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diseluruh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brows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ukmanul,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2004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296" w:right="79" w:firstLine="5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:1)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romosi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utnuk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296" w:right="78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Kotler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:5)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menumbuhk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296" w:right="80" w:firstLine="425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inasik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29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296" w:right="80" w:firstLine="6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011:1)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rnil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1296" w:right="81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stha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:7)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maink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296" w:right="79" w:firstLine="42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82" w:firstLine="42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romosi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296" w:right="78" w:firstLine="425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romosi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1296" w:right="84" w:firstLine="42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romosi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296" w:right="83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7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2007" w:right="83" w:hanging="2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9"/>
        <w:ind w:left="2007" w:right="78" w:hanging="2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2.3.1.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Diag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155" w:right="79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-masuk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rtinggi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155" w:right="77" w:firstLine="710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nunjukkan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unjukkan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diciptak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1155" w:right="76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kontrol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2.3.2.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Diag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9" w:firstLine="77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Dimana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oding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Tools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DFD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155" w:right="80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fisik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1582" w:right="78" w:hanging="286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(nol)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menuju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582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582" w:right="79" w:hanging="2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auto" w:line="359"/>
        <w:ind w:left="1582" w:right="576" w:hanging="2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582" w:right="76" w:hanging="2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582" w:right="77" w:hanging="2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husus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582" w:right="76" w:hanging="286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komposisi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unikasikan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3913"/>
      </w:pPr>
      <w:r>
        <w:pict>
          <v:group style="position:absolute;margin-left:192.72pt;margin-top:56.5531pt;width:108pt;height:31.56pt;mso-position-horizontal-relative:page;mso-position-vertical-relative:paragraph;z-index:-3853" coordorigin="3854,1131" coordsize="2160,631">
            <v:shape style="position:absolute;left:3854;top:1131;width:2160;height:631" coordorigin="3854,1131" coordsize="2160,631" path="m3854,1762l6014,1762,6014,1131,3854,1131,3854,1762xe" filled="f" stroked="t" strokeweight="0.96pt" strokecolor="#000000">
              <v:path arrowok="t"/>
            </v:shape>
            <w10:wrap type="none"/>
          </v:group>
        </w:pict>
      </w:r>
      <w:r>
        <w:pict>
          <v:group style="position:absolute;margin-left:192.72pt;margin-top:117.273pt;width:102pt;height:6pt;mso-position-horizontal-relative:page;mso-position-vertical-relative:paragraph;z-index:-3852" coordorigin="3854,2345" coordsize="2040,120">
            <v:shape style="position:absolute;left:3854;top:2345;width:2040;height:120" coordorigin="3854,2345" coordsize="2040,120" path="m5794,2415l5774,2415,5774,2465,5894,2405,5794,2415xe" filled="t" fillcolor="#000000" stroked="f">
              <v:path arrowok="t"/>
              <v:fill/>
            </v:shape>
            <v:shape style="position:absolute;left:3854;top:2345;width:2040;height:120" coordorigin="3854,2345" coordsize="2040,120" path="m5794,2395l5774,2345,5774,2395,5794,2395xe" filled="t" fillcolor="#000000" stroked="f">
              <v:path arrowok="t"/>
              <v:fill/>
            </v:shape>
            <v:shape style="position:absolute;left:3854;top:2345;width:2040;height:120" coordorigin="3854,2345" coordsize="2040,120" path="m3854,2395l3854,2415,5794,2415,5894,2405,5774,2345,5794,2395,3854,239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2.72pt;margin-top:142.333pt;width:102pt;height:3.50001pt;mso-position-horizontal-relative:page;mso-position-vertical-relative:paragraph;z-index:-3851" coordorigin="3854,2847" coordsize="2040,70">
            <v:shape style="position:absolute;left:3854;top:2847;width:2040;height:70" coordorigin="3854,2847" coordsize="2040,70" path="m3974,2867l5894,2867,5894,2847,3954,2847,3954,2867,3974,2867xe" filled="t" fillcolor="#000000" stroked="f">
              <v:path arrowok="t"/>
              <v:fill/>
            </v:shape>
            <v:shape style="position:absolute;left:3854;top:2847;width:2040;height:70" coordorigin="3854,2847" coordsize="2040,70" path="m3974,2847l3974,2797,3854,2857,3974,2917,3974,2867,3954,2867,3954,2847,3974,2847xe" filled="t" fillcolor="#000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2.2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15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238" w:right="123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bol</w:t>
            </w:r>
          </w:p>
        </w:tc>
        <w:tc>
          <w:tcPr>
            <w:tcW w:w="3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603" w:right="16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</w:p>
        </w:tc>
      </w:tr>
      <w:tr>
        <w:trPr>
          <w:trHeight w:val="1169" w:hRule="exact"/>
        </w:trPr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275"/>
              <w:ind w:left="103" w:right="63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ewa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bang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</w:p>
        </w:tc>
      </w:tr>
      <w:tr>
        <w:trPr>
          <w:trHeight w:val="1128" w:hRule="exact"/>
        </w:trPr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275"/>
              <w:ind w:left="103" w:right="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</w:p>
        </w:tc>
      </w:tr>
      <w:tr>
        <w:trPr>
          <w:trHeight w:val="1143" w:hRule="exact"/>
        </w:trPr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276"/>
              <w:ind w:left="103" w:right="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put</w:t>
            </w:r>
          </w:p>
        </w:tc>
      </w:tr>
      <w:tr>
        <w:trPr>
          <w:trHeight w:val="1262" w:hRule="exact"/>
        </w:trPr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auto" w:line="275"/>
              <w:ind w:left="103" w:right="6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panan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7"/>
      </w:pPr>
      <w:r>
        <w:pict>
          <v:group style="position:absolute;margin-left:225.72pt;margin-top:-130.437pt;width:35.28pt;height:34.44pt;mso-position-horizontal-relative:page;mso-position-vertical-relative:paragraph;z-index:-3850" coordorigin="4514,-2609" coordsize="706,689">
            <v:shape style="position:absolute;left:4514;top:-2609;width:706;height:689" coordorigin="4514,-2609" coordsize="706,689" path="m4514,-2264l4516,-2293,4519,-2320,4525,-2347,4532,-2373,4542,-2398,4554,-2423,4567,-2446,4582,-2468,4599,-2488,4618,-2508,4638,-2526,4659,-2542,4681,-2557,4705,-2570,4730,-2582,4756,-2591,4782,-2599,4810,-2604,4838,-2608,4867,-2609,4896,-2608,4924,-2604,4952,-2599,4979,-2591,5005,-2582,5029,-2570,5053,-2557,5076,-2542,5097,-2526,5117,-2508,5135,-2488,5152,-2468,5167,-2446,5181,-2423,5192,-2398,5202,-2373,5210,-2347,5215,-2320,5219,-2293,5220,-2264,5219,-2236,5215,-2208,5210,-2182,5202,-2155,5192,-2130,5181,-2106,5167,-2083,5152,-2061,5135,-2040,5117,-2021,5097,-2003,5076,-1986,5053,-1972,5029,-1958,5005,-1947,4979,-1937,4952,-1930,4924,-1924,4896,-1921,4867,-1920,4838,-1921,4810,-1924,4782,-1930,4756,-1937,4730,-1947,4705,-1958,4681,-1972,4659,-1986,4638,-2003,4618,-2021,4599,-2040,4582,-2061,4567,-2083,4554,-2106,4542,-2130,4532,-2155,4525,-2182,4519,-2208,4516,-2236,4514,-2264xe" filled="f" stroked="t" strokeweight="0.96pt" strokecolor="#000000">
              <v:path arrowok="t"/>
            </v:shape>
            <w10:wrap type="none"/>
          </v:group>
        </w:pict>
      </w:r>
      <w:r>
        <w:pict>
          <v:group style="position:absolute;margin-left:198.9pt;margin-top:-63.1769pt;width:96pt;height:0pt;mso-position-horizontal-relative:page;mso-position-vertical-relative:paragraph;z-index:-3849" coordorigin="3978,-1264" coordsize="1920,0">
            <v:shape style="position:absolute;left:3978;top:-1264;width:1920;height:0" coordorigin="3978,-1264" coordsize="1920,0" path="m3978,-1264l5898,-1264e" filled="f" stroked="t" strokeweight="1.56pt" strokecolor="#000000">
              <v:path arrowok="t"/>
            </v:shape>
            <w10:wrap type="none"/>
          </v:group>
        </w:pict>
      </w:r>
      <w:r>
        <w:pict>
          <v:group style="position:absolute;margin-left:198.78pt;margin-top:-41.0969pt;width:96pt;height:0pt;mso-position-horizontal-relative:page;mso-position-vertical-relative:paragraph;z-index:-3848" coordorigin="3976,-822" coordsize="1920,0">
            <v:shape style="position:absolute;left:3976;top:-822;width:1920;height:0" coordorigin="3976,-822" coordsize="1920,0" path="m3976,-822l5896,-822e" filled="f" stroked="t" strokeweight="1.5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2.3.3.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7" w:firstLine="77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(instruksi)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155" w:right="80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tokan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155" w:right="78" w:firstLine="710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mbol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440" w:right="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imbol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38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77"/>
        <w:sectPr>
          <w:pgMar w:header="761" w:footer="0" w:top="780" w:bottom="280" w:left="1680" w:right="1580"/>
          <w:pgSz w:w="11920" w:h="16840"/>
        </w:sectPr>
      </w:pPr>
      <w:r>
        <w:pict>
          <v:shape type="#_x0000_t75" style="width:291.84pt;height:239.4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mbol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440" w:right="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nunjukan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38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65"/>
        <w:sectPr>
          <w:pgMar w:header="761" w:footer="0" w:top="780" w:bottom="280" w:left="1680" w:right="1580"/>
          <w:pgSz w:w="11920" w:h="16840"/>
        </w:sectPr>
      </w:pPr>
      <w:r>
        <w:pict>
          <v:shape type="#_x0000_t75" style="width:326.76pt;height:441.72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mbol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440" w:right="18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nunjukkan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349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output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40"/>
        <w:sectPr>
          <w:pgMar w:header="761" w:footer="0" w:top="780" w:bottom="280" w:left="1680" w:right="1480"/>
          <w:pgSz w:w="11920" w:h="16840"/>
        </w:sectPr>
      </w:pPr>
      <w:r>
        <w:pict>
          <v:shape type="#_x0000_t75" style="width:360pt;height:421.44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550" w:right="536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8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indows,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rl.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155" w:right="79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situs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155" w:right="78" w:firstLine="71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ordPr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ordPr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muncul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6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l).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wujud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exact" w:line="260"/>
        <w:ind w:left="1155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7" w:firstLine="71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side.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rver-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ript/prog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n/d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155" w:right="80" w:firstLine="710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ru.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155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mainten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1155" w:right="77" w:firstLine="71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sifikasi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155" w:right="77" w:firstLine="71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hyperlink r:id="rId33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me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mba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statis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hyperlink r:id="rId34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membu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bsi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din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bisa</w:t>
        </w:r>
      </w:hyperlink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155" w:right="75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CSS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tyle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ts)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220" w:right="77" w:firstLine="5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Dimana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taupun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4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grou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88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20" w:right="76" w:firstLine="54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soft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risikan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softw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rsusun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komponen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komponen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tugas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220" w:right="78" w:firstLine="5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sktop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sktop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sktop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sktop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ork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dieks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rver,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220" w:right="78" w:firstLine="540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MVC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Controll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nputan,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QL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75" w:firstLine="71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tured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ry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anguag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hyperlink r:id="rId35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leb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6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ju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una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</w:hyperlink>
      <w:hyperlink r:id="rId36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luruh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155" w:right="79" w:firstLine="71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lunak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s)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s).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lisensi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155" w:right="80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155" w:right="80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relational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tur.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lunak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rver.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1865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140" w:val="left"/>
        </w:tabs>
        <w:jc w:val="left"/>
        <w:spacing w:lineRule="auto" w:line="360"/>
        <w:ind w:left="2148" w:right="80" w:hanging="4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7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140" w:val="left"/>
        </w:tabs>
        <w:jc w:val="left"/>
        <w:spacing w:lineRule="auto" w:line="360"/>
        <w:ind w:left="2148" w:right="84" w:hanging="4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komunitas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7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ksibel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1"/>
        <w:sectPr>
          <w:pgMar w:header="761" w:footer="0" w:top="7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155" w:right="86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140" w:val="left"/>
        </w:tabs>
        <w:jc w:val="both"/>
        <w:spacing w:before="7" w:lineRule="auto" w:line="359"/>
        <w:ind w:left="2148" w:right="78" w:hanging="4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sic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butan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isual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140" w:val="left"/>
        </w:tabs>
        <w:jc w:val="both"/>
        <w:spacing w:before="6" w:lineRule="auto" w:line="359"/>
        <w:ind w:left="2148" w:right="80" w:hanging="4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mendukung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widowing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20" w:right="77" w:firstLine="540"/>
        <w:sectPr>
          <w:pgMar w:header="761" w:footer="0" w:top="9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potongan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rkup.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kursor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fitur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ript,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konfi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kibor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3246" w:right="2719" w:firstLine="89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ETODE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59" w:firstLine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nikah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296" w:right="7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bruari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88" w:right="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memutusk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60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otode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96" w:right="24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6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exact" w:line="260"/>
        <w:ind w:left="1308" w:right="1407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rhub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meld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09" w:right="3919"/>
        <w:sectPr>
          <w:pgMar w:header="0" w:footer="0" w:top="1560" w:bottom="280" w:left="1680" w:right="1600"/>
          <w:headerReference w:type="default" r:id="rId37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81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80" w:val="left"/>
        </w:tabs>
        <w:jc w:val="both"/>
        <w:spacing w:lineRule="auto" w:line="353"/>
        <w:ind w:left="1296" w:right="86" w:hanging="425"/>
      </w:pPr>
      <w:r>
        <w:rPr>
          <w:rFonts w:cs="Symbol" w:hAnsi="Symbol" w:eastAsia="Symbol" w:ascii="Symbol"/>
          <w:spacing w:val="0"/>
          <w:w w:val="100"/>
          <w:sz w:val="24"/>
          <w:szCs w:val="24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sional,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80" w:val="left"/>
        </w:tabs>
        <w:jc w:val="both"/>
        <w:spacing w:before="11" w:lineRule="auto" w:line="358"/>
        <w:ind w:left="1296" w:right="78" w:hanging="425"/>
      </w:pPr>
      <w:r>
        <w:rPr>
          <w:rFonts w:cs="Symbol" w:hAnsi="Symbol" w:eastAsia="Symbol" w:ascii="Symbol"/>
          <w:spacing w:val="0"/>
          <w:w w:val="100"/>
          <w:sz w:val="24"/>
          <w:szCs w:val="24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872"/>
      </w:pPr>
      <w:r>
        <w:rPr>
          <w:rFonts w:cs="Symbol" w:hAnsi="Symbol" w:eastAsia="Symbol" w:ascii="Symbol"/>
          <w:spacing w:val="0"/>
          <w:w w:val="100"/>
          <w:sz w:val="24"/>
          <w:szCs w:val="24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sipkan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77"/>
        <w:sectPr>
          <w:pgNumType w:start="26"/>
          <w:pgMar w:header="761" w:footer="0" w:top="980" w:bottom="280" w:left="1680" w:right="1580"/>
          <w:headerReference w:type="default" r:id="rId38"/>
          <w:pgSz w:w="11920" w:h="1684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side.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ript/prog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n/d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296" w:right="8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79" w:firstLine="7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29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ubsistem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rfac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3.6.1.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Data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Flow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Diagram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872" w:right="83" w:firstLine="7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data</w:t>
      </w:r>
      <w:r>
        <w:rPr>
          <w:rFonts w:cs="Times New Roman" w:hAnsi="Times New Roman" w:eastAsia="Times New Roman" w:ascii="Times New Roman"/>
          <w:i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Flow</w:t>
      </w:r>
      <w:r>
        <w:rPr>
          <w:rFonts w:cs="Times New Roman" w:hAnsi="Times New Roman" w:eastAsia="Times New Roman" w:ascii="Times New Roman"/>
          <w:i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diagram</w:t>
      </w:r>
      <w:r>
        <w:rPr>
          <w:rFonts w:cs="Times New Roman" w:hAnsi="Times New Roman" w:eastAsia="Times New Roman" w:ascii="Times New Roman"/>
          <w:i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diusulkan: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"/>
        <w:ind w:left="1544" w:right="476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nteks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582" w:right="80" w:firstLine="566"/>
        <w:sectPr>
          <w:pgMar w:header="761" w:footer="0" w:top="9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usulk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  <w:sectPr>
          <w:pgMar w:header="761" w:footer="0" w:top="980" w:bottom="280" w:left="1680" w:right="1580"/>
          <w:pgSz w:w="11920" w:h="16840"/>
        </w:sectPr>
      </w:pPr>
      <w:r>
        <w:rPr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ela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right="-53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sectPr>
          <w:type w:val="continuous"/>
          <w:pgSz w:w="11920" w:h="16840"/>
          <w:pgMar w:top="1580" w:bottom="280" w:left="1680" w:right="1580"/>
          <w:cols w:num="3" w:equalWidth="off">
            <w:col w:w="2812" w:space="897"/>
            <w:col w:w="1693" w:space="2234"/>
            <w:col w:w="1024"/>
          </w:cols>
        </w:sectPr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  <w:sectPr>
          <w:type w:val="continuous"/>
          <w:pgSz w:w="11920" w:h="16840"/>
          <w:pgMar w:top="1580" w:bottom="280" w:left="1680" w:right="15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8"/>
        <w:ind w:left="2449" w:right="-5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80" w:right="76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6" w:lineRule="exact" w:line="220"/>
        <w:ind w:left="-35" w:right="-35"/>
      </w:pP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99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9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99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1920" w:h="16840"/>
          <w:pgMar w:top="1580" w:bottom="280" w:left="1680" w:right="1580"/>
          <w:cols w:num="3" w:equalWidth="off">
            <w:col w:w="4089" w:space="613"/>
            <w:col w:w="775" w:space="1258"/>
            <w:col w:w="1925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Data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80" w:bottom="280" w:left="1680" w:right="15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2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sectPr>
          <w:type w:val="continuous"/>
          <w:pgSz w:w="11920" w:h="16840"/>
          <w:pgMar w:top="1580" w:bottom="280" w:left="1680" w:right="1580"/>
          <w:cols w:num="2" w:equalWidth="off">
            <w:col w:w="4807" w:space="671"/>
            <w:col w:w="31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pict>
          <v:group style="position:absolute;margin-left:156.12pt;margin-top:131.04pt;width:372.96pt;height:186.84pt;mso-position-horizontal-relative:page;mso-position-vertical-relative:page;z-index:-3847" coordorigin="3122,2621" coordsize="7459,3737">
            <v:shape style="position:absolute;left:5959;top:3451;width:1625;height:1574" coordorigin="5959,3451" coordsize="1625,1574" path="m5959,4238l5962,4174,5970,4111,5983,4049,6001,3990,6023,3932,6050,3877,6081,3824,6116,3773,6155,3726,6197,3682,6243,3641,6292,3603,6344,3569,6398,3539,6455,3513,6515,3491,6576,3474,6640,3462,6705,3454,6772,3451,6838,3454,6903,3462,6967,3474,7028,3491,7088,3513,7145,3539,7200,3569,7251,3603,7300,3641,7346,3682,7388,3726,7427,3773,7462,3824,7493,3877,7520,3932,7543,3990,7560,4049,7573,4111,7581,4174,7584,4238,7581,4303,7573,4366,7560,4428,7543,4487,7520,4545,7493,4600,7462,4653,7427,4703,7388,4751,7346,4795,7300,4836,7251,4874,7200,4908,7145,4938,7088,4964,7028,4985,6967,5003,6903,5015,6838,5023,6772,5026,6705,5023,6640,5015,6576,5003,6515,4985,6455,4964,6398,4938,6344,4908,6292,4874,6243,4836,6197,4795,6155,4751,6116,4703,6081,4653,6050,4600,6023,4545,6001,4487,5983,4428,5970,4366,5962,4303,5959,4238xe" filled="f" stroked="t" strokeweight="0.96pt" strokecolor="#000000">
              <v:path arrowok="t"/>
            </v:shape>
            <v:shape style="position:absolute;left:3132;top:2630;width:1891;height:569" coordorigin="3132,2630" coordsize="1891,569" path="m3132,3199l5023,3199,5023,2630,3132,2630,3132,3199xe" filled="f" stroked="t" strokeweight="0.96pt" strokecolor="#000000">
              <v:path arrowok="t"/>
            </v:shape>
            <v:shape style="position:absolute;left:3984;top:3192;width:1976;height:1108" coordorigin="3984,3192" coordsize="1976,1108" path="m3984,3192l3984,4250,4004,4240,5840,4250,5860,4250,5960,4240,5840,4180,5860,4230,3994,4230,3984,3192xe" filled="t" fillcolor="#000000" stroked="f">
              <v:path arrowok="t"/>
              <v:fill/>
            </v:shape>
            <v:shape style="position:absolute;left:3984;top:3192;width:1976;height:1108" coordorigin="3984,3192" coordsize="1976,1108" path="m5860,4250l5840,4250,5840,4300,5960,4240,5860,4250xe" filled="t" fillcolor="#000000" stroked="f">
              <v:path arrowok="t"/>
              <v:fill/>
            </v:shape>
            <v:shape style="position:absolute;left:3984;top:3192;width:1976;height:1108" coordorigin="3984,3192" coordsize="1976,1108" path="m3994,3212l4004,4230,4004,3202,3984,3192,3994,4230,4004,4230,3994,3212xe" filled="t" fillcolor="#000000" stroked="f">
              <v:path arrowok="t"/>
              <v:fill/>
            </v:shape>
            <v:shape style="position:absolute;left:3984;top:3192;width:1976;height:1108" coordorigin="3984,3192" coordsize="1976,1108" path="m4004,3202l4004,3212,4068,3212,4068,3192,3984,3192,4004,3202xe" filled="t" fillcolor="#000000" stroked="f">
              <v:path arrowok="t"/>
              <v:fill/>
            </v:shape>
            <v:shape style="position:absolute;left:3984;top:3192;width:1976;height:1108" coordorigin="3984,3192" coordsize="1976,1108" path="m5860,4230l5840,4180,5840,4230,5860,4230xe" filled="t" fillcolor="#000000" stroked="f">
              <v:path arrowok="t"/>
              <v:fill/>
            </v:shape>
            <v:shape style="position:absolute;left:3984;top:3192;width:1976;height:1108" coordorigin="3984,3192" coordsize="1976,1108" path="m4004,4240l3984,4250,5840,4250,4004,4240xe" filled="t" fillcolor="#000000" stroked="f">
              <v:path arrowok="t"/>
              <v:fill/>
            </v:shape>
            <v:shape style="position:absolute;left:5023;top:2755;width:1808;height:706" coordorigin="5023,2755" coordsize="1808,706" path="m5143,2805l5143,2755,5023,2815,5143,2875,5143,2825,5123,2825,5123,2805,5143,2805xe" filled="t" fillcolor="#000000" stroked="f">
              <v:path arrowok="t"/>
              <v:fill/>
            </v:shape>
            <v:shape style="position:absolute;left:5023;top:2755;width:1808;height:706" coordorigin="5023,2755" coordsize="1808,706" path="m6825,3441l6825,2805,6805,2815,5143,2805,5123,2805,5123,2825,6815,2825,6825,3441xe" filled="t" fillcolor="#000000" stroked="f">
              <v:path arrowok="t"/>
              <v:fill/>
            </v:shape>
            <v:shape style="position:absolute;left:5023;top:2755;width:1808;height:706" coordorigin="5023,2755" coordsize="1808,706" path="m6805,3461l6831,3461,6825,3451,6831,3461,6831,3441,6815,3441,6805,3461xe" filled="t" fillcolor="#000000" stroked="f">
              <v:path arrowok="t"/>
              <v:fill/>
            </v:shape>
            <v:shape style="position:absolute;left:5023;top:2755;width:1808;height:706" coordorigin="5023,2755" coordsize="1808,706" path="m6815,3441l6825,3441,6815,2825,6805,2825,6805,3461,6815,3441xe" filled="t" fillcolor="#000000" stroked="f">
              <v:path arrowok="t"/>
              <v:fill/>
            </v:shape>
            <v:shape style="position:absolute;left:5023;top:2755;width:1808;height:706" coordorigin="5023,2755" coordsize="1808,706" path="m5143,2805l6805,2815,6825,2805,5143,2805xe" filled="t" fillcolor="#000000" stroked="f">
              <v:path arrowok="t"/>
              <v:fill/>
            </v:shape>
            <v:shape style="position:absolute;left:5930;top:5779;width:1891;height:569" coordorigin="5930,5779" coordsize="1891,569" path="m5930,6348l7822,6348,7822,5779,5930,5779,5930,6348xe" filled="f" stroked="t" strokeweight="0.96pt" strokecolor="#000000">
              <v:path arrowok="t"/>
            </v:shape>
            <v:shape style="position:absolute;left:6922;top:5023;width:120;height:754" coordorigin="6922,5023" coordsize="120,754" path="m6972,5657l6922,5657,6982,5777,7042,5657,6992,5657,6992,5677,6972,5677,6972,5657xe" filled="t" fillcolor="#000000" stroked="f">
              <v:path arrowok="t"/>
              <v:fill/>
            </v:shape>
            <v:shape style="position:absolute;left:6922;top:5023;width:120;height:754" coordorigin="6922,5023" coordsize="120,754" path="m6972,5677l6992,5677,6992,5023,6972,5023,6972,5677xe" filled="t" fillcolor="#000000" stroked="f">
              <v:path arrowok="t"/>
              <v:fill/>
            </v:shape>
            <v:shape style="position:absolute;left:8681;top:2638;width:1891;height:569" coordorigin="8681,2638" coordsize="1891,569" path="m8681,3206l10572,3206,10572,2638,8681,2638,8681,3206xe" filled="f" stroked="t" strokeweight="0.96pt" strokecolor="#000000">
              <v:path arrowok="t"/>
            </v:shape>
            <v:shape style="position:absolute;left:7564;top:3120;width:2179;height:1146" coordorigin="7564,3120" coordsize="2179,1146" path="m9673,4246l9673,4236,7564,4236,7564,4266,7574,4256,7584,4246,9673,4246xe" filled="t" fillcolor="#000000" stroked="f">
              <v:path arrowok="t"/>
              <v:fill/>
            </v:shape>
            <v:shape style="position:absolute;left:7564;top:3120;width:2179;height:1146" coordorigin="7564,3120" coordsize="2179,1146" path="m9693,3240l9743,3240,9693,3220,9673,3220,9623,3240,9673,3240,9683,4236,9693,4256,9693,3240xe" filled="t" fillcolor="#000000" stroked="f">
              <v:path arrowok="t"/>
              <v:fill/>
            </v:shape>
            <v:shape style="position:absolute;left:7564;top:3120;width:2179;height:1146" coordorigin="7564,3120" coordsize="2179,1146" path="m9683,3120l9623,3240,9673,3220,9693,3220,9743,3240,9683,3120xe" filled="t" fillcolor="#000000" stroked="f">
              <v:path arrowok="t"/>
              <v:fill/>
            </v:shape>
            <v:shape style="position:absolute;left:7564;top:3120;width:2179;height:1146" coordorigin="7564,3120" coordsize="2179,1146" path="m7564,4266l7584,4266,7584,4256,9693,4256,9683,4236,9673,3240,9673,4246,7584,4246,7574,4256,7564,4266xe" filled="t" fillcolor="#000000" stroked="f">
              <v:path arrowok="t"/>
              <v:fill/>
            </v:shape>
            <v:shape style="position:absolute;left:6670;top:5026;width:120;height:754" coordorigin="6670,5026" coordsize="120,754" path="m6720,5780l6740,5780,6740,5126,6790,5146,6730,5026,6720,5126,6720,5780xe" filled="t" fillcolor="#000000" stroked="f">
              <v:path arrowok="t"/>
              <v:fill/>
            </v:shape>
            <v:shape style="position:absolute;left:6670;top:5026;width:120;height:754" coordorigin="6670,5026" coordsize="120,754" path="m6720,5126l6730,5026,6670,5146,6720,5146,6720,5126xe" filled="t" fillcolor="#000000" stroked="f">
              <v:path arrowok="t"/>
              <v:fill/>
            </v:shape>
            <v:shape style="position:absolute;left:6670;top:5026;width:120;height:754" coordorigin="6670,5026" coordsize="120,754" path="m6790,5146l6740,5126,6740,5146,6790,5146xe" filled="t" fillcolor="#000000" stroked="f">
              <v:path arrowok="t"/>
              <v:fill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 w:lineRule="exact" w:line="220"/>
        <w:ind w:left="4884" w:right="3138"/>
      </w:pPr>
      <w:r>
        <w:rPr>
          <w:rFonts w:cs="Times New Roman" w:hAnsi="Times New Roman" w:eastAsia="Times New Roman" w:ascii="Times New Roman"/>
          <w:spacing w:val="-2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9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99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313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teks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582" w:right="78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luhan.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Data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Flow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Diagra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582" w:right="79" w:firstLine="566"/>
        <w:sectPr>
          <w:type w:val="continuous"/>
          <w:pgSz w:w="11920" w:h="16840"/>
          <w:pgMar w:top="1580" w:bottom="280" w:left="1680" w:right="158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flow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582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dibanding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ind w:left="1582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  <w:sectPr>
          <w:pgMar w:header="761" w:footer="0" w:top="980" w:bottom="280" w:left="1680" w:right="1580"/>
          <w:pgSz w:w="11920" w:h="1684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6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membuka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sectPr>
          <w:type w:val="continuous"/>
          <w:pgSz w:w="11920" w:h="16840"/>
          <w:pgMar w:top="1580" w:bottom="280" w:left="1680" w:right="1580"/>
          <w:cols w:num="2" w:equalWidth="off">
            <w:col w:w="4061" w:space="1110"/>
            <w:col w:w="348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2235"/>
      </w:pP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                           </w:t>
      </w:r>
      <w:r>
        <w:rPr>
          <w:rFonts w:cs="Times New Roman" w:hAnsi="Times New Roman" w:eastAsia="Times New Roman" w:ascii="Times New Roman"/>
          <w:b/>
          <w:spacing w:val="5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  <w:sectPr>
          <w:type w:val="continuous"/>
          <w:pgSz w:w="11920" w:h="16840"/>
          <w:pgMar w:top="1580" w:bottom="280" w:left="1680" w:right="15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</w:p>
    <w:p>
      <w:pPr>
        <w:rPr>
          <w:sz w:val="28"/>
          <w:szCs w:val="28"/>
        </w:rPr>
        <w:jc w:val="left"/>
        <w:spacing w:before="6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6"/>
      </w:pPr>
      <w:r>
        <w:pict>
          <v:group style="position:absolute;margin-left:181.32pt;margin-top:-131.167pt;width:318.6pt;height:169.44pt;mso-position-horizontal-relative:page;mso-position-vertical-relative:paragraph;z-index:-3846" coordorigin="3626,-2623" coordsize="6372,3389">
            <v:shape style="position:absolute;left:6490;top:-2616;width:1418;height:804" coordorigin="6490,-2616" coordsize="1418,804" path="m6490,-2214l6499,-2279,6526,-2341,6569,-2399,6626,-2452,6697,-2498,6780,-2539,6825,-2556,6873,-2571,6923,-2585,6975,-2596,7028,-2604,7084,-2611,7141,-2615,7199,-2616,7257,-2615,7314,-2611,7369,-2604,7423,-2596,7475,-2585,7525,-2571,7572,-2556,7618,-2539,7700,-2498,7771,-2452,7829,-2399,7872,-2341,7899,-2279,7908,-2214,7906,-2181,7887,-2118,7852,-2058,7802,-2002,7737,-1953,7660,-1909,7572,-1872,7525,-1857,7475,-1844,7423,-1833,7369,-1824,7314,-1817,7257,-1813,7199,-1812,7141,-1813,7084,-1817,7028,-1824,6975,-1833,6923,-1844,6873,-1857,6825,-1872,6780,-1890,6697,-1930,6626,-1977,6569,-2029,6526,-2087,6499,-2149,6490,-2214xe" filled="f" stroked="t" strokeweight="0.72pt" strokecolor="#000000">
              <v:path arrowok="t"/>
            </v:shape>
            <v:shape style="position:absolute;left:3634;top:-1327;width:1574;height:602" coordorigin="3634,-1327" coordsize="1574,602" path="m3634,-725l5208,-725,5208,-1327,3634,-1327,3634,-725xe" filled="f" stroked="t" strokeweight="0.72pt" strokecolor="#000000">
              <v:path arrowok="t"/>
            </v:shape>
            <v:shape style="position:absolute;left:5201;top:-996;width:1146;height:1095" coordorigin="5201,-996" coordsize="1146,1095" path="m6268,37l6253,23,6219,59,6347,99,6268,37xe" filled="t" fillcolor="#000000" stroked="f">
              <v:path arrowok="t"/>
              <v:fill/>
            </v:shape>
            <v:shape style="position:absolute;left:5201;top:-996;width:1146;height:1095" coordorigin="5201,-996" coordsize="1146,1095" path="m6302,-27l6267,9,6282,23,6302,-27xe" filled="t" fillcolor="#000000" stroked="f">
              <v:path arrowok="t"/>
              <v:fill/>
            </v:shape>
            <v:shape style="position:absolute;left:5201;top:-996;width:1146;height:1095" coordorigin="5201,-996" coordsize="1146,1095" path="m5215,-996l5201,-982,6253,23,6268,37,6347,99,6302,-27,6282,23,6267,9,5215,-996xe" filled="t" fillcolor="#000000" stroked="f">
              <v:path arrowok="t"/>
              <v:fill/>
            </v:shape>
            <v:shape style="position:absolute;left:4757;top:-331;width:1070;height:454" coordorigin="4757,-331" coordsize="1070,454" path="m4757,122l5827,122,5827,-331,4757,-331,4757,122xe" filled="t" fillcolor="#FFFFFF" stroked="f">
              <v:path arrowok="t"/>
              <v:fill/>
            </v:shape>
            <v:shape style="position:absolute;left:4757;top:-331;width:1070;height:454" coordorigin="4757,-331" coordsize="1070,454" path="m4757,122l5827,122,5827,-331,4757,-331,4757,122xe" filled="f" stroked="t" strokeweight="0.72pt" strokecolor="#FFFFFF">
              <v:path arrowok="t"/>
            </v:shape>
            <v:shape style="position:absolute;left:6480;top:-1440;width:1390;height:804" coordorigin="6480,-1440" coordsize="1390,804" path="m6480,-1038l6489,-1103,6515,-1165,6558,-1223,6614,-1276,6683,-1322,6764,-1363,6809,-1380,6855,-1395,6904,-1409,6955,-1420,7008,-1428,7062,-1435,7118,-1439,7175,-1440,7232,-1439,7288,-1435,7342,-1428,7394,-1420,7445,-1409,7494,-1395,7541,-1380,7585,-1363,7666,-1322,7736,-1276,7792,-1223,7834,-1165,7861,-1103,7870,-1038,7867,-1005,7849,-942,7815,-882,7766,-826,7702,-777,7627,-733,7541,-696,7494,-681,7445,-668,7394,-657,7342,-648,7288,-641,7232,-637,7175,-636,7118,-637,7062,-641,7008,-648,6955,-657,6904,-668,6855,-681,6809,-696,6764,-714,6683,-754,6614,-801,6558,-853,6515,-911,6489,-973,6480,-1038xe" filled="f" stroked="t" strokeweight="0.72pt" strokecolor="#000000">
              <v:path arrowok="t"/>
            </v:shape>
            <v:shape style="position:absolute;left:5208;top:-1048;width:1273;height:120" coordorigin="5208,-1048" coordsize="1273,120" path="m6381,-978l6361,-978,6361,-928,6481,-988,6381,-978xe" filled="t" fillcolor="#000000" stroked="f">
              <v:path arrowok="t"/>
              <v:fill/>
            </v:shape>
            <v:shape style="position:absolute;left:5208;top:-1048;width:1273;height:120" coordorigin="5208,-1048" coordsize="1273,120" path="m6381,-998l6361,-1048,6361,-998,6381,-998xe" filled="t" fillcolor="#000000" stroked="f">
              <v:path arrowok="t"/>
              <v:fill/>
            </v:shape>
            <v:shape style="position:absolute;left:5208;top:-1048;width:1273;height:120" coordorigin="5208,-1048" coordsize="1273,120" path="m5208,-999l5208,-979,6361,-978,6381,-978,6481,-988,6361,-1048,6381,-998,6361,-998,5208,-999xe" filled="t" fillcolor="#000000" stroked="f">
              <v:path arrowok="t"/>
              <v:fill/>
            </v:shape>
            <v:shape style="position:absolute;left:5202;top:-2091;width:1279;height:1046" coordorigin="5202,-2091" coordsize="1279,1046" path="m5202,-1060l5214,-1045,6394,-2007,6410,-2020,6426,-1968,6481,-2091,6397,-2035,6382,-2022,5202,-1060xe" filled="t" fillcolor="#000000" stroked="f">
              <v:path arrowok="t"/>
              <v:fill/>
            </v:shape>
            <v:shape style="position:absolute;left:5202;top:-2091;width:1279;height:1046" coordorigin="5202,-2091" coordsize="1279,1046" path="m6397,-2035l6481,-2091,6350,-2061,6382,-2022,6397,-2035xe" filled="t" fillcolor="#000000" stroked="f">
              <v:path arrowok="t"/>
              <v:fill/>
            </v:shape>
            <v:shape style="position:absolute;left:5202;top:-2091;width:1279;height:1046" coordorigin="5202,-2091" coordsize="1279,1046" path="m6426,-1968l6410,-2020,6394,-2007,6426,-1968xe" filled="t" fillcolor="#000000" stroked="f">
              <v:path arrowok="t"/>
              <v:fill/>
            </v:shape>
            <v:shape style="position:absolute;left:7870;top:103;width:1290;height:120" coordorigin="7870,103" coordsize="1290,120" path="m9060,173l9040,173,9040,223,9160,163,9060,173xe" filled="t" fillcolor="#000000" stroked="f">
              <v:path arrowok="t"/>
              <v:fill/>
            </v:shape>
            <v:shape style="position:absolute;left:7870;top:103;width:1290;height:120" coordorigin="7870,103" coordsize="1290,120" path="m9060,153l9040,103,9040,153,9060,153xe" filled="t" fillcolor="#000000" stroked="f">
              <v:path arrowok="t"/>
              <v:fill/>
            </v:shape>
            <v:shape style="position:absolute;left:7870;top:103;width:1290;height:120" coordorigin="7870,103" coordsize="1290,120" path="m7870,153l7870,173,9060,173,9160,163,9040,103,9060,153,7870,153xe" filled="t" fillcolor="#000000" stroked="f">
              <v:path arrowok="t"/>
              <v:fill/>
            </v:shape>
            <v:shape style="position:absolute;left:4642;top:-2143;width:1334;height:434" coordorigin="4642,-2143" coordsize="1334,434" path="m4642,-1709l5976,-1709,5976,-2143,4642,-2143,4642,-1709xe" filled="t" fillcolor="#FFFFFF" stroked="f">
              <v:path arrowok="t"/>
              <v:fill/>
            </v:shape>
            <v:shape style="position:absolute;left:4642;top:-2143;width:1334;height:434" coordorigin="4642,-2143" coordsize="1334,434" path="m4642,-1709l5976,-1709,5976,-2143,4642,-2143,4642,-1709xe" filled="f" stroked="t" strokeweight="0.72pt" strokecolor="#FFFFFF">
              <v:path arrowok="t"/>
            </v:shape>
            <v:shape style="position:absolute;left:9156;top:-552;width:835;height:280" coordorigin="9156,-552" coordsize="835,280" path="m9991,-412l9979,-378,9958,-358,9929,-338,9891,-321,9845,-306,9794,-293,9765,-288,9736,-283,9706,-279,9674,-276,9641,-274,9608,-273,9574,-272,9539,-273,9506,-274,9473,-276,9442,-279,9411,-283,9382,-288,9354,-293,9302,-306,9257,-321,9219,-338,9189,-358,9168,-378,9156,-412,9157,-424,9177,-456,9203,-477,9237,-495,9278,-511,9327,-525,9382,-537,9411,-541,9442,-545,9473,-548,9506,-550,9539,-552,9574,-552,9608,-552,9641,-550,9674,-548,9706,-545,9736,-541,9765,-537,9794,-531,9845,-518,9891,-503,9929,-486,9958,-467,9979,-446,9991,-412xe" filled="f" stroked="t" strokeweight="0.72pt" strokecolor="#000000">
              <v:path arrowok="t"/>
            </v:shape>
            <v:shape style="position:absolute;left:9156;top:-412;width:835;height:1170" coordorigin="9156,-412" coordsize="835,1170" path="m9991,-412l9991,618,9990,630,9958,673,9911,701,9869,717,9820,731,9765,743,9706,751,9641,756,9574,758,9539,758,9473,754,9411,747,9354,737,9302,725,9257,709,9219,692,9177,663,9156,618,9156,-412e" filled="f" stroked="t" strokeweight="0.72pt" strokecolor="#000000">
              <v:path arrowok="t"/>
            </v:shape>
            <v:shape style="position:absolute;left:6360;top:-187;width:1548;height:775" coordorigin="6360,-187" coordsize="1548,775" path="m6360,200l6363,232,6370,263,6399,323,6446,378,6509,429,6587,474,6677,513,6726,530,6778,545,6833,557,6889,568,6948,577,7008,583,7071,587,7134,588,7197,587,7260,583,7320,577,7379,568,7435,557,7490,545,7542,530,7591,513,7681,474,7759,429,7822,378,7869,323,7898,263,7908,200,7905,168,7886,107,7847,49,7792,-4,7722,-52,7638,-94,7542,-129,7490,-144,7435,-157,7379,-168,7320,-176,7260,-182,7197,-186,7134,-187,7071,-186,7008,-182,6948,-176,6889,-168,6833,-157,6778,-144,6726,-129,6677,-113,6587,-74,6509,-29,6446,22,6399,78,6370,137,6363,168,6360,200xe" filled="t" fillcolor="#FFFFFF" stroked="f">
              <v:path arrowok="t"/>
              <v:fill/>
            </v:shape>
            <v:shape style="position:absolute;left:6360;top:-187;width:1548;height:775" coordorigin="6360,-187" coordsize="1548,775" path="m6360,200l6370,137,6399,78,6446,22,6509,-29,6587,-74,6677,-113,6726,-129,6778,-144,6833,-157,6889,-168,6948,-176,7008,-182,7071,-186,7134,-187,7197,-186,7260,-182,7320,-176,7379,-168,7435,-157,7490,-144,7542,-129,7591,-113,7681,-74,7759,-29,7822,22,7869,78,7898,137,7908,200,7905,232,7886,293,7847,351,7792,404,7722,452,7638,495,7542,530,7490,545,7435,557,7379,568,7320,577,7260,583,7197,587,7134,588,7071,587,7008,583,6948,577,6889,568,6833,557,6778,545,6726,530,6677,513,6587,474,6509,429,6446,378,6399,323,6370,263,6360,200xe" filled="f" stroked="t" strokeweight="0.72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5" w:lineRule="atLeast" w:line="300"/>
        <w:ind w:right="524"/>
        <w:sectPr>
          <w:type w:val="continuous"/>
          <w:pgSz w:w="11920" w:h="16840"/>
          <w:pgMar w:top="1580" w:bottom="280" w:left="1680" w:right="1580"/>
          <w:cols w:num="3" w:equalWidth="off">
            <w:col w:w="3987" w:space="1074"/>
            <w:col w:w="746" w:space="1822"/>
            <w:col w:w="103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39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582" w:right="77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dihubun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luhan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3.6.2.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6" w:right="82" w:firstLine="706"/>
        <w:sectPr>
          <w:type w:val="continuous"/>
          <w:pgSz w:w="11920" w:h="16840"/>
          <w:pgMar w:top="1580" w:bottom="280" w:left="1680" w:right="158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oritma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2" w:lineRule="exact" w:line="240"/>
        <w:ind w:left="3245" w:right="4828"/>
      </w:pPr>
      <w:r>
        <w:rPr>
          <w:rFonts w:cs="Times New Roman" w:hAnsi="Times New Roman" w:eastAsia="Times New Roman" w:ascii="Times New Roman"/>
          <w:spacing w:val="-4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2" w:lineRule="exact" w:line="240"/>
        <w:ind w:left="3005" w:right="4682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web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2" w:lineRule="exact" w:line="240"/>
        <w:ind w:left="2943" w:right="462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Lih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enu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61" w:footer="0" w:top="980" w:bottom="280" w:left="1680" w:right="15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394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 w:lineRule="exact" w:line="280"/>
        <w:ind w:left="3147" w:right="-38" w:firstLine="22"/>
      </w:pPr>
      <w:r>
        <w:pict>
          <v:shape type="#_x0000_t202" style="position:absolute;margin-left:266.071pt;margin-top:-14.81pt;width:32.4887pt;height:45pt;mso-position-horizontal-relative:page;mso-position-vertical-relative:paragraph;z-index:-38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43" w:lineRule="auto" w:line="270"/>
                    <w:ind w:left="36" w:right="246" w:hanging="36"/>
                  </w:pP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1920" w:h="16840"/>
          <w:pgMar w:top="1580" w:bottom="280" w:left="1680" w:right="1580"/>
          <w:cols w:num="2" w:equalWidth="off">
            <w:col w:w="3927" w:space="3063"/>
            <w:col w:w="1670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259.2pt;margin-top:819.36pt;width:51.24pt;height:23.88pt;mso-position-horizontal-relative:page;mso-position-vertical-relative:page;z-index:-3842">
            <v:imagedata o:title="" r:id="rId39"/>
          </v:shape>
        </w:pict>
      </w:r>
      <w:r>
        <w:pict>
          <v:group style="position:absolute;margin-left:235.09pt;margin-top:841.436pt;width:9.2pt;height:35.3842pt;mso-position-horizontal-relative:page;mso-position-vertical-relative:page;z-index:-3843" coordorigin="4702,16829" coordsize="184,708">
            <v:shape style="position:absolute;left:4702;top:16829;width:184;height:708" coordorigin="4702,16829" coordsize="184,708" path="m4761,16829l4702,16836,4702,16838,4763,16838,4761,16829xe" filled="t" fillcolor="#5B9BD4" stroked="f">
              <v:path arrowok="t"/>
              <v:fill/>
            </v:shape>
            <w10:wrap type="none"/>
          </v:group>
        </w:pict>
      </w:r>
      <w:r>
        <w:pict>
          <v:group style="position:absolute;margin-left:173.88pt;margin-top:141.36pt;width:361.32pt;height:426.72pt;mso-position-horizontal-relative:page;mso-position-vertical-relative:page;z-index:-3844" coordorigin="3478,2827" coordsize="7226,8534">
            <v:shape style="position:absolute;left:3480;top:4601;width:3367;height:617" coordorigin="3480,4601" coordsize="3367,617" path="m3480,5218l6847,5218,6847,4601,3480,4601,3480,5218xe" filled="f" stroked="t" strokeweight="0.24pt" strokecolor="#000000">
              <v:path arrowok="t"/>
            </v:shape>
            <v:shape type="#_x0000_t75" style="position:absolute;left:4582;top:4709;width:1277;height:480">
              <v:imagedata o:title="" r:id="rId40"/>
            </v:shape>
            <v:shape style="position:absolute;left:4270;top:2830;width:1889;height:804" coordorigin="4270,2830" coordsize="1889,804" path="m4270,3232l4282,3166,4318,3105,4375,3047,4452,2994,4546,2947,4656,2907,4717,2890,4780,2874,4846,2861,4915,2850,4987,2841,5061,2835,5137,2831,5214,2830,5291,2831,5367,2835,5441,2841,5513,2850,5582,2861,5648,2874,5711,2890,5772,2907,5829,2926,5931,2970,6017,3020,6084,3075,6131,3135,6155,3199,6158,3232,6155,3265,6131,3328,6084,3388,6017,3443,5931,3493,5829,3537,5772,3556,5711,3573,5648,3589,5582,3602,5513,3613,5441,3622,5367,3628,5291,3632,5214,3634,5137,3632,5061,3628,4987,3622,4915,3613,4846,3602,4780,3589,4717,3573,4656,3556,4599,3537,4497,3493,4411,3443,4344,3388,4297,3328,4273,3265,4270,3232xe" filled="f" stroked="t" strokeweight="0.24pt" strokecolor="#000000">
              <v:path arrowok="t"/>
            </v:shape>
            <v:shape type="#_x0000_t75" style="position:absolute;left:4822;top:3031;width:794;height:480">
              <v:imagedata o:title="" r:id="rId41"/>
            </v:shape>
            <v:shape style="position:absolute;left:5119;top:3650;width:120;height:958" coordorigin="5119,3650" coordsize="120,958" path="m5169,4488l5119,4488,5179,4608,5239,4488,5189,4488,5189,4508,5169,4508,5169,4488xe" filled="t" fillcolor="#000000" stroked="f">
              <v:path arrowok="t"/>
              <v:fill/>
            </v:shape>
            <v:shape style="position:absolute;left:5119;top:3650;width:120;height:958" coordorigin="5119,3650" coordsize="120,958" path="m5169,4508l5189,4508,5189,3650,5169,3650,5169,4508xe" filled="t" fillcolor="#000000" stroked="f">
              <v:path arrowok="t"/>
              <v:fill/>
            </v:shape>
            <v:shape style="position:absolute;left:3480;top:6077;width:3367;height:672" coordorigin="3480,6077" coordsize="3367,672" path="m3480,6749l6847,6749,6847,6077,3480,6077,3480,6749xe" filled="f" stroked="t" strokeweight="0.24pt" strokecolor="#000000">
              <v:path arrowok="t"/>
            </v:shape>
            <v:shape type="#_x0000_t75" style="position:absolute;left:4519;top:6209;width:1399;height:480">
              <v:imagedata o:title="" r:id="rId42"/>
            </v:shape>
            <v:shape style="position:absolute;left:5119;top:5215;width:120;height:865" coordorigin="5119,5215" coordsize="120,865" path="m5169,5960l5119,5960,5179,6080,5239,5960,5189,5960,5189,5980,5169,5980,5169,5960xe" filled="t" fillcolor="#000000" stroked="f">
              <v:path arrowok="t"/>
              <v:fill/>
            </v:shape>
            <v:shape style="position:absolute;left:5119;top:5215;width:120;height:865" coordorigin="5119,5215" coordsize="120,865" path="m5169,5980l5189,5980,5189,5215,5169,5215,5169,5980xe" filled="t" fillcolor="#000000" stroked="f">
              <v:path arrowok="t"/>
              <v:fill/>
            </v:shape>
            <v:shape style="position:absolute;left:3936;top:7433;width:2561;height:2131" coordorigin="3936,7433" coordsize="2561,2131" path="m3936,8498l5216,7433,6497,8498,5216,9564,3936,8498xe" filled="f" stroked="t" strokeweight="0.24pt" strokecolor="#000000">
              <v:path arrowok="t"/>
            </v:shape>
            <v:shape type="#_x0000_t75" style="position:absolute;left:4606;top:8004;width:1289;height:480">
              <v:imagedata o:title="" r:id="rId43"/>
            </v:shape>
            <v:shape type="#_x0000_t75" style="position:absolute;left:4709;top:8290;width:1030;height:480">
              <v:imagedata o:title="" r:id="rId44"/>
            </v:shape>
            <v:shape type="#_x0000_t75" style="position:absolute;left:5323;top:8030;width:648;height:900">
              <v:imagedata o:title="" r:id="rId45"/>
            </v:shape>
            <v:shape type="#_x0000_t75" style="position:absolute;left:4687;top:8582;width:1174;height:480">
              <v:imagedata o:title="" r:id="rId46"/>
            </v:shape>
            <v:shape style="position:absolute;left:5119;top:6756;width:120;height:659" coordorigin="5119,6756" coordsize="120,659" path="m5169,7295l5119,7295,5179,7415,5239,7295,5189,7295,5189,7315,5169,7315,5169,7295xe" filled="t" fillcolor="#000000" stroked="f">
              <v:path arrowok="t"/>
              <v:fill/>
            </v:shape>
            <v:shape style="position:absolute;left:5119;top:6756;width:120;height:659" coordorigin="5119,6756" coordsize="120,659" path="m5169,7315l5189,7315,5189,6756,5169,6756,5169,7315xe" filled="t" fillcolor="#000000" stroked="f">
              <v:path arrowok="t"/>
              <v:fill/>
            </v:shape>
            <v:shape style="position:absolute;left:7843;top:8174;width:2858;height:617" coordorigin="7843,8174" coordsize="2858,617" path="m7843,8791l10702,8791,10702,8174,7843,8174,7843,8791xe" filled="f" stroked="t" strokeweight="0.24pt" strokecolor="#000000">
              <v:path arrowok="t"/>
            </v:shape>
            <v:shape type="#_x0000_t75" style="position:absolute;left:8530;top:8280;width:1596;height:480">
              <v:imagedata o:title="" r:id="rId47"/>
            </v:shape>
            <v:shape style="position:absolute;left:6494;top:8429;width:1349;height:120" coordorigin="6494,8429" coordsize="1349,120" path="m7743,8499l7723,8499,7723,8549,7843,8489,7743,8499xe" filled="t" fillcolor="#000000" stroked="f">
              <v:path arrowok="t"/>
              <v:fill/>
            </v:shape>
            <v:shape style="position:absolute;left:6494;top:8429;width:1349;height:120" coordorigin="6494,8429" coordsize="1349,120" path="m7743,8479l7723,8429,7723,8479,7743,8479xe" filled="t" fillcolor="#000000" stroked="f">
              <v:path arrowok="t"/>
              <v:fill/>
            </v:shape>
            <v:shape style="position:absolute;left:6494;top:8429;width:1349;height:120" coordorigin="6494,8429" coordsize="1349,120" path="m6494,8479l6494,8499,7743,8499,7843,8489,7723,8429,7743,8479,6494,8479xe" filled="t" fillcolor="#000000" stroked="f">
              <v:path arrowok="t"/>
              <v:fill/>
            </v:shape>
            <v:shape style="position:absolute;left:4279;top:10555;width:1889;height:804" coordorigin="4279,10555" coordsize="1889,804" path="m4279,10957l4292,10892,4327,10830,4385,10772,4461,10720,4556,10673,4666,10633,4726,10615,4790,10600,4856,10587,4925,10576,4997,10567,5070,10560,5146,10557,5224,10555,5301,10557,5377,10560,5451,10567,5522,10576,5591,10587,5658,10600,5721,10615,5781,10633,5838,10652,5941,10696,6027,10745,6094,10801,6141,10861,6165,10924,6168,10957,6165,10990,6141,11054,6094,11114,6027,11169,5941,11219,5838,11262,5781,11282,5721,11299,5658,11314,5591,11328,5522,11339,5451,11348,5377,11354,5301,11358,5224,11359,5146,11358,5070,11354,4997,11348,4925,11339,4856,11328,4790,11314,4726,11299,4666,11282,4609,11262,4507,11219,4421,11169,4353,11114,4307,11054,4282,10990,4279,10957xe" filled="f" stroked="t" strokeweight="0.24pt" strokecolor="#000000">
              <v:path arrowok="t"/>
            </v:shape>
            <v:shape type="#_x0000_t75" style="position:absolute;left:4774;top:10757;width:917;height:480">
              <v:imagedata o:title="" r:id="rId48"/>
            </v:shape>
            <v:shape style="position:absolute;left:5162;top:9545;width:120;height:1006" coordorigin="5162,9545" coordsize="120,1006" path="m5212,10431l5162,10431,5222,10551,5282,10431,5232,10431,5232,10451,5212,10451,5212,10431xe" filled="t" fillcolor="#000000" stroked="f">
              <v:path arrowok="t"/>
              <v:fill/>
            </v:shape>
            <v:shape style="position:absolute;left:5162;top:9545;width:120;height:1006" coordorigin="5162,9545" coordsize="120,1006" path="m5212,10451l5232,10451,5232,9545,5212,9545,5212,10451xe" filled="t" fillcolor="#000000" stroked="f">
              <v:path arrowok="t"/>
              <v:fill/>
            </v:shape>
            <v:shape style="position:absolute;left:6175;top:8774;width:3004;height:2182" coordorigin="6175,8774" coordsize="3004,2182" path="m6295,10886l6295,10836,6175,10896,6295,10956,6295,10906,6275,10906,6275,10886,6295,10886xe" filled="t" fillcolor="#000000" stroked="f">
              <v:path arrowok="t"/>
              <v:fill/>
            </v:shape>
            <v:shape style="position:absolute;left:6175;top:8774;width:3004;height:2182" coordorigin="6175,8774" coordsize="3004,2182" path="m9159,8794l9159,10896,6295,10886,6275,10886,6275,10906,9179,10906,9169,10886,9159,8794xe" filled="t" fillcolor="#000000" stroked="f">
              <v:path arrowok="t"/>
              <v:fill/>
            </v:shape>
            <v:shape style="position:absolute;left:6175;top:8774;width:3004;height:2182" coordorigin="6175,8774" coordsize="3004,2182" path="m9169,8794l9159,8794,9169,10886,9179,10906,9179,8774,9159,8784,9159,8794,9169,8794xe" filled="t" fillcolor="#000000" stroked="f">
              <v:path arrowok="t"/>
              <v:fill/>
            </v:shape>
            <v:shape style="position:absolute;left:6175;top:8774;width:3004;height:2182" coordorigin="6175,8774" coordsize="3004,2182" path="m9111,8774l9111,8794,9159,8794,9159,8784,9179,8774,9111,8774xe" filled="t" fillcolor="#000000" stroked="f">
              <v:path arrowok="t"/>
              <v:fill/>
            </v:shape>
            <v:shape style="position:absolute;left:6175;top:8774;width:3004;height:2182" coordorigin="6175,8774" coordsize="3004,2182" path="m9159,10886l6295,10886,9159,10896,9159,10886xe" filled="t" fillcolor="#00000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2" w:lineRule="exact" w:line="240"/>
        <w:ind w:left="3197" w:right="4751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405" w:right="294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16" w:right="644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6" w:right="80"/>
        <w:sectPr>
          <w:type w:val="continuous"/>
          <w:pgSz w:w="11920" w:h="16840"/>
          <w:pgMar w:top="1580" w:bottom="280" w:left="1680" w:right="158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konsultasi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luhan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sung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016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3.6.3.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6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007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kritik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tbl>
      <w:tblPr>
        <w:tblW w:w="0" w:type="auto"/>
        <w:tblLook w:val="01E0"/>
        <w:jc w:val="left"/>
        <w:tblInd w:w="196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6" w:hRule="exact"/>
        </w:trPr>
        <w:tc>
          <w:tcPr>
            <w:tcW w:w="1839" w:type="dxa"/>
            <w:tcBorders>
              <w:top w:val="single" w:sz="5" w:space="0" w:color="000000"/>
              <w:left w:val="single" w:sz="41" w:space="0" w:color="A4A4A4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988" w:right="993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</w:p>
        </w:tc>
        <w:tc>
          <w:tcPr>
            <w:tcW w:w="2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1" w:space="0" w:color="A4A4A4"/>
            </w:tcBorders>
            <w:shd w:val="clear" w:color="auto" w:fill="A4A4A4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10" w:right="76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</w:p>
        </w:tc>
      </w:tr>
      <w:tr>
        <w:trPr>
          <w:trHeight w:val="473" w:hRule="exact"/>
        </w:trPr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588" w:right="59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49" w:right="8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2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</w:p>
        </w:tc>
      </w:tr>
      <w:tr>
        <w:trPr>
          <w:trHeight w:val="468" w:hRule="exact"/>
        </w:trPr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588" w:right="5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49" w:right="8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2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971" w:right="9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</w:p>
        </w:tc>
      </w:tr>
      <w:tr>
        <w:trPr>
          <w:trHeight w:val="468" w:hRule="exact"/>
        </w:trPr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5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ubje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49" w:right="8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2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971" w:right="9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</w:p>
        </w:tc>
      </w:tr>
      <w:tr>
        <w:trPr>
          <w:trHeight w:val="468" w:hRule="exact"/>
        </w:trPr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ntar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49" w:right="8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2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971" w:right="9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</w:p>
        </w:tc>
      </w:tr>
    </w:tbl>
    <w:p>
      <w:pPr>
        <w:sectPr>
          <w:pgMar w:header="761" w:footer="0" w:top="980" w:bottom="280" w:left="1680" w:right="15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64.52pt;margin-top:366.72pt;width:380.52pt;height:241.68pt;mso-position-horizontal-relative:page;mso-position-vertical-relative:page;z-index:-3841" coordorigin="3290,7334" coordsize="7610,4834">
            <v:shape style="position:absolute;left:3300;top:7344;width:7591;height:4814" coordorigin="3300,7344" coordsize="7591,4814" path="m3300,12158l10891,12158,10891,7344,3300,7344,3300,12158xe" filled="f" stroked="t" strokeweight="0.96pt" strokecolor="#000000">
              <v:path arrowok="t"/>
            </v:shape>
            <v:shape style="position:absolute;left:3511;top:7495;width:7200;height:4454" coordorigin="3511,7495" coordsize="7200,4454" path="m3511,11950l10711,11950,10711,7495,3511,7495,3511,11950xe" filled="t" fillcolor="#FFFFFF" stroked="f">
              <v:path arrowok="t"/>
              <v:fill/>
            </v:shape>
            <v:shape style="position:absolute;left:3511;top:7831;width:7200;height:15" coordorigin="3511,7831" coordsize="7200,15" path="m3511,7846l10711,7831e" filled="f" stroked="t" strokeweight="0.48pt" strokecolor="#5B9BD4">
              <v:path arrowok="t"/>
            </v:shape>
            <v:shape style="position:absolute;left:3511;top:8191;width:7200;height:45" coordorigin="3511,8191" coordsize="7200,45" path="m3511,8236l10711,8191e" filled="f" stroked="t" strokeweight="0.48pt" strokecolor="#5B9BD4">
              <v:path arrowok="t"/>
            </v:shape>
            <v:shape style="position:absolute;left:4754;top:9012;width:4771;height:1951" coordorigin="4754,9012" coordsize="4771,1951" path="m4754,10963l9526,10963,9526,9012,4754,9012,4754,10963xe" filled="t" fillcolor="#FFFFFF" stroked="f">
              <v:path arrowok="t"/>
              <v:fill/>
            </v:shape>
            <v:shape style="position:absolute;left:4754;top:9012;width:4771;height:1951" coordorigin="4754,9012" coordsize="4771,1951" path="m4754,10963l9526,10963,9526,9012,4754,9012,4754,10963xe" filled="f" stroked="t" strokeweight="0.48pt" strokecolor="#000000">
              <v:path arrowok="t"/>
            </v:shape>
            <v:shape type="#_x0000_t75" style="position:absolute;left:6120;top:9144;width:2034;height:170">
              <v:imagedata o:title="" r:id="rId49"/>
            </v:shape>
            <v:shape style="position:absolute;left:7620;top:7846;width:974;height:346" coordorigin="7620,7846" coordsize="974,346" path="m7620,8191l8594,8191,8594,7846,7620,7846,7620,8191xe" filled="t" fillcolor="#FFFFFF" stroked="f">
              <v:path arrowok="t"/>
              <v:fill/>
            </v:shape>
            <v:shape style="position:absolute;left:8594;top:7846;width:931;height:329" coordorigin="8594,7846" coordsize="931,329" path="m8594,8174l9526,8174,9526,7846,8594,7846,8594,8174xe" filled="t" fillcolor="#FFFFFF" stroked="f">
              <v:path arrowok="t"/>
              <v:fill/>
            </v:shape>
            <v:shape style="position:absolute;left:9526;top:7846;width:1186;height:329" coordorigin="9526,7846" coordsize="1186,329" path="m9526,8174l10711,8174,10711,7846,9526,7846,9526,8174xe" filled="t" fillcolor="#FFFFFF" stroked="f">
              <v:path arrowok="t"/>
              <v:fill/>
            </v:shape>
            <v:shape style="position:absolute;left:3511;top:7846;width:1949;height:374" coordorigin="3511,7846" coordsize="1949,374" path="m3511,8220l5460,8220,5460,7846,3511,7846,3511,8220xe" filled="t" fillcolor="#FFFFFF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94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3.6.4.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6" w:right="580" w:firstLine="70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rface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diusulkan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582" w:right="5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82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0" w:hRule="exact"/>
        </w:trPr>
        <w:tc>
          <w:tcPr>
            <w:tcW w:w="7200" w:type="dxa"/>
            <w:gridSpan w:val="5"/>
            <w:tcBorders>
              <w:top w:val="single" w:sz="8" w:space="0" w:color="41709C"/>
              <w:left w:val="single" w:sz="8" w:space="0" w:color="41709C"/>
              <w:bottom w:val="nil" w:sz="6" w:space="0" w:color="auto"/>
              <w:right w:val="single" w:sz="8" w:space="0" w:color="41709C"/>
            </w:tcBorders>
          </w:tcPr>
          <w:p/>
        </w:tc>
      </w:tr>
      <w:tr>
        <w:trPr>
          <w:trHeight w:val="349" w:hRule="exact"/>
        </w:trPr>
        <w:tc>
          <w:tcPr>
            <w:tcW w:w="1949" w:type="dxa"/>
            <w:tcBorders>
              <w:top w:val="single" w:sz="4" w:space="0" w:color="5B9BD4"/>
              <w:left w:val="single" w:sz="8" w:space="0" w:color="41709C"/>
              <w:bottom w:val="single" w:sz="4" w:space="0" w:color="5B9BD4"/>
              <w:right w:val="single" w:sz="4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7"/>
              <w:ind w:left="1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</w:p>
        </w:tc>
        <w:tc>
          <w:tcPr>
            <w:tcW w:w="2160" w:type="dxa"/>
            <w:tcBorders>
              <w:top w:val="nil" w:sz="6" w:space="0" w:color="auto"/>
              <w:left w:val="single" w:sz="4" w:space="0" w:color="5B9BD4"/>
              <w:bottom w:val="nil" w:sz="6" w:space="0" w:color="auto"/>
              <w:right w:val="single" w:sz="4" w:space="0" w:color="5B9BD4"/>
            </w:tcBorders>
          </w:tcPr>
          <w:p/>
        </w:tc>
        <w:tc>
          <w:tcPr>
            <w:tcW w:w="97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8"/>
              <w:ind w:left="145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931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8"/>
              <w:ind w:left="1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186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8"/>
              <w:ind w:left="14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3755" w:hRule="exact"/>
        </w:trPr>
        <w:tc>
          <w:tcPr>
            <w:tcW w:w="7200" w:type="dxa"/>
            <w:gridSpan w:val="5"/>
            <w:tcBorders>
              <w:top w:val="nil" w:sz="6" w:space="0" w:color="auto"/>
              <w:left w:val="single" w:sz="8" w:space="0" w:color="41709C"/>
              <w:bottom w:val="single" w:sz="8" w:space="0" w:color="41709C"/>
              <w:right w:val="single" w:sz="8" w:space="0" w:color="41709C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83"/>
        <w:sectPr>
          <w:pgMar w:header="761" w:footer="0" w:top="980" w:bottom="280" w:left="1680" w:right="10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582" w:right="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ferensi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exact" w:line="260"/>
        <w:ind w:left="1582" w:right="36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rmuka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  <w:sectPr>
          <w:pgMar w:header="761" w:footer="0" w:top="980" w:bottom="280" w:left="1680" w:right="15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 w:lineRule="exact" w:line="240"/>
        <w:ind w:left="1985" w:right="-53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1"/>
        <w:sectPr>
          <w:type w:val="continuous"/>
          <w:pgSz w:w="11920" w:h="16840"/>
          <w:pgMar w:top="1580" w:bottom="280" w:left="1680" w:right="1560"/>
          <w:cols w:num="2" w:equalWidth="off">
            <w:col w:w="3048" w:space="3042"/>
            <w:col w:w="259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80" w:bottom="280" w:left="1680" w:right="15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36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1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0"/>
        <w:ind w:right="94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right="-47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3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2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sectPr>
          <w:type w:val="continuous"/>
          <w:pgSz w:w="11920" w:h="16840"/>
          <w:pgMar w:top="1580" w:bottom="280" w:left="1680" w:right="1560"/>
          <w:cols w:num="3" w:equalWidth="off">
            <w:col w:w="3199" w:space="1511"/>
            <w:col w:w="783" w:space="1483"/>
            <w:col w:w="170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  <w:sectPr>
          <w:type w:val="continuous"/>
          <w:pgSz w:w="11920" w:h="16840"/>
          <w:pgMar w:top="1580" w:bottom="280" w:left="1680" w:right="15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36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4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0"/>
        <w:ind w:right="94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7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5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6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 w:lineRule="exact" w:line="200"/>
        <w:sectPr>
          <w:type w:val="continuous"/>
          <w:pgSz w:w="11920" w:h="16840"/>
          <w:pgMar w:top="1580" w:bottom="280" w:left="1680" w:right="1560"/>
          <w:cols w:num="3" w:equalWidth="off">
            <w:col w:w="3199" w:space="1511"/>
            <w:col w:w="783" w:space="1571"/>
            <w:col w:w="161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pict>
          <v:group style="position:absolute;margin-left:164.52pt;margin-top:263.16pt;width:380.52pt;height:300.96pt;mso-position-horizontal-relative:page;mso-position-vertical-relative:page;z-index:-3840" coordorigin="3290,5263" coordsize="7610,6019">
            <v:shape style="position:absolute;left:3300;top:5273;width:7591;height:6000" coordorigin="3300,5273" coordsize="7591,6000" path="m3300,11273l10891,11273,10891,5273,3300,5273,3300,11273xe" filled="f" stroked="t" strokeweight="0.96pt" strokecolor="#000000">
              <v:path arrowok="t"/>
            </v:shape>
            <v:shape style="position:absolute;left:3511;top:5760;width:7200;height:15" coordorigin="3511,5760" coordsize="7200,15" path="m3511,5775l10711,5760e" filled="f" stroked="t" strokeweight="0.48pt" strokecolor="#5B9BD4">
              <v:path arrowok="t"/>
            </v:shape>
            <v:shape style="position:absolute;left:3511;top:6120;width:7200;height:45" coordorigin="3511,6120" coordsize="7200,45" path="m3511,6165l10711,6120e" filled="f" stroked="t" strokeweight="0.48pt" strokecolor="#5B9BD4">
              <v:path arrowok="t"/>
            </v:shape>
            <v:shape style="position:absolute;left:3946;top:6456;width:1754;height:1373" coordorigin="3946,6456" coordsize="1754,1373" path="m3946,7829l5700,7829,5700,6456,3946,6456,3946,7829xe" filled="t" fillcolor="#FFFFFF" stroked="f">
              <v:path arrowok="t"/>
              <v:fill/>
            </v:shape>
            <v:shape style="position:absolute;left:3946;top:6456;width:1754;height:1726" coordorigin="3946,6456" coordsize="1754,1726" path="m3946,8182l5700,8182,5700,6456,3946,6456,3946,8182xe" filled="f" stroked="t" strokeweight="0.48pt" strokecolor="#000000">
              <v:path arrowok="t"/>
            </v:shape>
            <v:shape style="position:absolute;left:7620;top:5777;width:974;height:343" coordorigin="7620,5777" coordsize="974,343" path="m7620,6120l8594,6120,8594,5777,7620,5777,7620,6120xe" filled="t" fillcolor="#FFFFFF" stroked="f">
              <v:path arrowok="t"/>
              <v:fill/>
            </v:shape>
            <v:shape style="position:absolute;left:7620;top:5777;width:974;height:343" coordorigin="7620,5777" coordsize="974,343" path="m7620,6120l8594,6120,8594,5777,7620,5777,7620,6120xe" filled="f" stroked="t" strokeweight="0.48pt" strokecolor="#5B9BD4">
              <v:path arrowok="t"/>
            </v:shape>
            <v:shape style="position:absolute;left:8594;top:5777;width:931;height:329" coordorigin="8594,5777" coordsize="931,329" path="m8594,6106l9526,6106,9526,5777,8594,5777,8594,6106xe" filled="t" fillcolor="#FFFFFF" stroked="f">
              <v:path arrowok="t"/>
              <v:fill/>
            </v:shape>
            <v:shape style="position:absolute;left:8594;top:5777;width:931;height:329" coordorigin="8594,5777" coordsize="931,329" path="m8594,6106l9526,6106,9526,5777,8594,5777,8594,6106xe" filled="f" stroked="t" strokeweight="0.96pt" strokecolor="#5B9BD4">
              <v:path arrowok="t"/>
            </v:shape>
            <v:shape style="position:absolute;left:9526;top:5774;width:1186;height:331" coordorigin="9526,5774" coordsize="1186,331" path="m9526,6106l10711,6106,10711,5774,9526,5774,9526,6106xe" filled="t" fillcolor="#FFFFFF" stroked="f">
              <v:path arrowok="t"/>
              <v:fill/>
            </v:shape>
            <v:shape style="position:absolute;left:9526;top:5774;width:1186;height:331" coordorigin="9526,5774" coordsize="1186,331" path="m9526,6106l10711,6106,10711,5774,9526,5774,9526,6106xe" filled="f" stroked="t" strokeweight="0.96pt" strokecolor="#5B9BD4">
              <v:path arrowok="t"/>
            </v:shape>
            <v:shape style="position:absolute;left:3511;top:5777;width:1949;height:374" coordorigin="3511,5777" coordsize="1949,374" path="m3511,6151l5460,6151,5460,5777,3511,5777,3511,6151xe" filled="t" fillcolor="#FFFFFF" stroked="f">
              <v:path arrowok="t"/>
              <v:fill/>
            </v:shape>
            <v:shape style="position:absolute;left:3511;top:5777;width:1949;height:374" coordorigin="3511,5777" coordsize="1949,374" path="m3511,6151l5460,6151,5460,5777,3511,5777,3511,6151xe" filled="f" stroked="t" strokeweight="0.96pt" strokecolor="#5B9BD4">
              <v:path arrowok="t"/>
            </v:shape>
            <v:shape style="position:absolute;left:3946;top:7829;width:1754;height:571" coordorigin="3946,7829" coordsize="1754,571" path="m3946,8400l5700,8400,5700,7829,3946,7829,3946,8400xe" filled="t" fillcolor="#FFFFFF" stroked="f">
              <v:path arrowok="t"/>
              <v:fill/>
            </v:shape>
            <v:shape style="position:absolute;left:3946;top:7829;width:1754;height:571" coordorigin="3946,7829" coordsize="1754,571" path="m3946,8400l5700,8400,5700,7829,3946,7829,3946,8400xe" filled="f" stroked="t" strokeweight="0.48pt" strokecolor="#000000">
              <v:path arrowok="t"/>
            </v:shape>
            <v:shape style="position:absolute;left:6240;top:6506;width:1754;height:1322" coordorigin="6240,6506" coordsize="1754,1322" path="m6240,7829l7994,7829,7994,6506,6240,6506,6240,7829xe" filled="t" fillcolor="#FFFFFF" stroked="f">
              <v:path arrowok="t"/>
              <v:fill/>
            </v:shape>
            <v:shape style="position:absolute;left:6240;top:6506;width:1754;height:1726" coordorigin="6240,6506" coordsize="1754,1726" path="m6240,8232l7994,8232,7994,6506,6240,6506,6240,8232xe" filled="f" stroked="t" strokeweight="0.48pt" strokecolor="#000000">
              <v:path arrowok="t"/>
            </v:shape>
            <v:shape style="position:absolute;left:8506;top:6492;width:1754;height:1349" coordorigin="8506,6492" coordsize="1754,1349" path="m8506,7841l10260,7841,10260,6492,8506,6492,8506,7841xe" filled="t" fillcolor="#FFFFFF" stroked="f">
              <v:path arrowok="t"/>
              <v:fill/>
            </v:shape>
            <v:shape style="position:absolute;left:8506;top:6492;width:1754;height:1349" coordorigin="8506,6492" coordsize="1754,1349" path="m8506,7841l10260,7841,10260,6492,8506,6492,8506,7841xe" filled="f" stroked="t" strokeweight="0.48pt" strokecolor="#000000">
              <v:path arrowok="t"/>
            </v:shape>
            <v:shape style="position:absolute;left:6240;top:7829;width:1754;height:571" coordorigin="6240,7829" coordsize="1754,571" path="m6240,8400l7994,8400,7994,7829,6240,7829,6240,8400xe" filled="t" fillcolor="#FFFFFF" stroked="f">
              <v:path arrowok="t"/>
              <v:fill/>
            </v:shape>
            <v:shape style="position:absolute;left:6240;top:7829;width:1754;height:571" coordorigin="6240,7829" coordsize="1754,571" path="m6240,8400l7994,8400,7994,7829,6240,7829,6240,8400xe" filled="f" stroked="t" strokeweight="0.48pt" strokecolor="#000000">
              <v:path arrowok="t"/>
            </v:shape>
            <v:shape style="position:absolute;left:8506;top:7906;width:1754;height:569" coordorigin="8506,7906" coordsize="1754,569" path="m8506,8474l10260,8474,10260,7906,8506,7906,8506,8474xe" filled="t" fillcolor="#FFFFFF" stroked="f">
              <v:path arrowok="t"/>
              <v:fill/>
            </v:shape>
            <v:shape style="position:absolute;left:8506;top:7906;width:1754;height:569" coordorigin="8506,7906" coordsize="1754,569" path="m8506,8474l10260,8474,10260,7906,8506,7906,8506,8474xe" filled="f" stroked="t" strokeweight="0.48pt" strokecolor="#000000">
              <v:path arrowok="t"/>
            </v:shape>
            <v:shape style="position:absolute;left:6240;top:10462;width:1754;height:571" coordorigin="6240,10462" coordsize="1754,571" path="m6240,11033l7994,11033,7994,10462,6240,10462,6240,11033xe" filled="t" fillcolor="#FFFFFF" stroked="f">
              <v:path arrowok="t"/>
              <v:fill/>
            </v:shape>
            <v:shape style="position:absolute;left:6240;top:10462;width:1754;height:571" coordorigin="6240,10462" coordsize="1754,571" path="m6240,11033l7994,11033,7994,10462,6240,10462,6240,11033xe" filled="f" stroked="t" strokeweight="0.48pt" strokecolor="#000000">
              <v:path arrowok="t"/>
            </v:shape>
            <v:shape style="position:absolute;left:8594;top:10536;width:1757;height:540" coordorigin="8594,10536" coordsize="1757,540" path="m8594,11076l10351,11076,10351,10536,8594,10536,8594,11076xe" filled="t" fillcolor="#FFFFFF" stroked="f">
              <v:path arrowok="t"/>
              <v:fill/>
            </v:shape>
            <v:shape style="position:absolute;left:8594;top:10536;width:1757;height:540" coordorigin="8594,10536" coordsize="1757,540" path="m8594,11076l10351,11076,10351,10536,8594,10536,8594,11076xe" filled="f" stroked="t" strokeweight="0.48pt" strokecolor="#000000">
              <v:path arrowok="t"/>
            </v:shape>
            <v:shape style="position:absolute;left:3946;top:10366;width:1754;height:586" coordorigin="3946,10366" coordsize="1754,586" path="m3946,10951l5700,10951,5700,10366,3946,10366,3946,10951xe" filled="t" fillcolor="#FFFFFF" stroked="f">
              <v:path arrowok="t"/>
              <v:fill/>
            </v:shape>
            <v:shape style="position:absolute;left:3946;top:10366;width:1754;height:586" coordorigin="3946,10366" coordsize="1754,586" path="m3946,10951l5700,10951,5700,10366,3946,10366,3946,10951xe" filled="f" stroked="t" strokeweight="0.48pt" strokecolor="#000000">
              <v:path arrowok="t"/>
            </v:shape>
            <v:shape style="position:absolute;left:6240;top:8832;width:1754;height:1546" coordorigin="6240,8832" coordsize="1754,1546" path="m6240,10378l7994,10378,7994,8832,6240,8832,6240,10378xe" filled="t" fillcolor="#FFFFFF" stroked="f">
              <v:path arrowok="t"/>
              <v:fill/>
            </v:shape>
            <v:shape style="position:absolute;left:6240;top:8832;width:1754;height:1546" coordorigin="6240,8832" coordsize="1754,1546" path="m6240,10378l7994,10378,7994,8832,6240,8832,6240,10378xe" filled="f" stroked="t" strokeweight="0.48pt" strokecolor="#000000">
              <v:path arrowok="t"/>
            </v:shape>
            <v:shape style="position:absolute;left:8594;top:8938;width:1757;height:1514" coordorigin="8594,8938" coordsize="1757,1514" path="m8594,10452l10351,10452,10351,8938,8594,8938,8594,10452xe" filled="t" fillcolor="#FFFFFF" stroked="f">
              <v:path arrowok="t"/>
              <v:fill/>
            </v:shape>
            <v:shape style="position:absolute;left:8594;top:8938;width:1757;height:1514" coordorigin="8594,8938" coordsize="1757,1514" path="m8594,10452l10351,10452,10351,8938,8594,8938,8594,10452xe" filled="f" stroked="t" strokeweight="0.48pt" strokecolor="#000000">
              <v:path arrowok="t"/>
            </v:shape>
            <v:shape style="position:absolute;left:3946;top:8832;width:1754;height:1469" coordorigin="3946,8832" coordsize="1754,1469" path="m3946,10301l5700,10301,5700,8832,3946,8832,3946,10301xe" filled="t" fillcolor="#FFFFFF" stroked="f">
              <v:path arrowok="t"/>
              <v:fill/>
            </v:shape>
            <v:shape style="position:absolute;left:3946;top:8832;width:1754;height:1469" coordorigin="3946,8832" coordsize="1754,1469" path="m3946,10301l5700,10301,5700,8832,3946,8832,3946,10301xe" filled="f" stroked="t" strokeweight="0.48pt" strokecolor="#000000">
              <v:path arrowok="t"/>
            </v:shape>
            <v:shape style="position:absolute;left:3511;top:5530;width:7200;height:5503" coordorigin="3511,5530" coordsize="7200,5503" path="m3511,11033l10711,11033,10711,5530,3511,5530,3511,11033xe" filled="f" stroked="t" strokeweight="0.96pt" strokecolor="#5B9BD4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79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582" w:right="143"/>
        <w:sectPr>
          <w:type w:val="continuous"/>
          <w:pgSz w:w="11920" w:h="16840"/>
          <w:pgMar w:top="1580" w:bottom="280" w:left="1680" w:right="15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ubondo.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biodata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10" w:lineRule="exact" w:line="100"/>
      </w:pPr>
      <w:r>
        <w:pict>
          <v:group style="position:absolute;margin-left:164.5pt;margin-top:147.1pt;width:380.56pt;height:241.72pt;mso-position-horizontal-relative:page;mso-position-vertical-relative:page;z-index:-3838" coordorigin="3290,2942" coordsize="7611,4834">
            <v:shape style="position:absolute;left:3300;top:2952;width:7591;height:4814" coordorigin="3300,2952" coordsize="7591,4814" path="m3300,7766l10891,7766,10891,2952,3300,2952,3300,7766xe" filled="t" fillcolor="#FFFFFF" stroked="f">
              <v:path arrowok="t"/>
              <v:fill/>
            </v:shape>
            <v:shape style="position:absolute;left:3300;top:2952;width:7591;height:4814" coordorigin="3300,2952" coordsize="7591,4814" path="m3300,7766l10891,7766,10891,2952,3300,2952,3300,7766xe" filled="f" stroked="t" strokeweight="0.96pt" strokecolor="#000000">
              <v:path arrowok="t"/>
            </v:shape>
            <v:shape style="position:absolute;left:3511;top:3101;width:7200;height:4454" coordorigin="3511,3101" coordsize="7200,4454" path="m3511,7555l10711,7555,10711,3101,3511,3101,3511,7555xe" filled="t" fillcolor="#FFFFFF" stroked="f">
              <v:path arrowok="t"/>
              <v:fill/>
            </v:shape>
            <v:shape style="position:absolute;left:3511;top:3437;width:7200;height:15" coordorigin="3511,3437" coordsize="7200,15" path="m3511,3452l10711,3437e" filled="f" stroked="t" strokeweight="0.48pt" strokecolor="#5B9BD4">
              <v:path arrowok="t"/>
            </v:shape>
            <v:shape style="position:absolute;left:3511;top:3797;width:7200;height:45" coordorigin="3511,3797" coordsize="7200,45" path="m3511,3842l10711,3797e" filled="f" stroked="t" strokeweight="0.48pt" strokecolor="#5B9BD4">
              <v:path arrowok="t"/>
            </v:shape>
            <v:shape style="position:absolute;left:3734;top:4222;width:6660;height:1154" coordorigin="3734,4222" coordsize="6660,1154" path="m3734,5376l10394,5376,10394,4222,3734,4222,3734,5376xe" filled="t" fillcolor="#FFFFFF" stroked="f">
              <v:path arrowok="t"/>
              <v:fill/>
            </v:shape>
            <v:shape style="position:absolute;left:3734;top:4222;width:6660;height:1154" coordorigin="3734,4222" coordsize="6660,1154" path="m3734,5376l10394,5376,10394,4222,3734,4222,3734,5376xe" filled="f" stroked="t" strokeweight="0.48pt" strokecolor="#000000">
              <v:path arrowok="t"/>
            </v:shape>
            <v:shape type="#_x0000_t75" style="position:absolute;left:3744;top:4241;width:2458;height:480">
              <v:imagedata o:title="" r:id="rId50"/>
            </v:shape>
            <v:shape style="position:absolute;left:7620;top:3451;width:974;height:346" coordorigin="7620,3451" coordsize="974,346" path="m7620,3797l8594,3797,8594,3451,7620,3451,7620,3797xe" filled="t" fillcolor="#FFFFFF" stroked="f">
              <v:path arrowok="t"/>
              <v:fill/>
            </v:shape>
            <v:shape style="position:absolute;left:8594;top:3451;width:931;height:331" coordorigin="8594,3451" coordsize="931,331" path="m8594,3782l9526,3782,9526,3451,8594,3451,8594,3782xe" filled="t" fillcolor="#FFFFFF" stroked="f">
              <v:path arrowok="t"/>
              <v:fill/>
            </v:shape>
            <v:shape style="position:absolute;left:9526;top:3451;width:1186;height:331" coordorigin="9526,3451" coordsize="1186,331" path="m9526,3782l10711,3782,10711,3451,9526,3451,9526,3782xe" filled="t" fillcolor="#FFFFFF" stroked="f">
              <v:path arrowok="t"/>
              <v:fill/>
            </v:shape>
            <v:shape style="position:absolute;left:3511;top:3451;width:1949;height:377" coordorigin="3511,3451" coordsize="1949,377" path="m3511,3828l5460,3828,5460,3451,3511,3451,3511,3828xe" filled="t" fillcolor="#FFFFFF" stroked="f">
              <v:path arrowok="t"/>
              <v:fill/>
            </v:shape>
            <v:shape style="position:absolute;left:3811;top:5710;width:2894;height:1651" coordorigin="3811,5710" coordsize="2894,1651" path="m3811,7361l6706,7361,6706,5710,3811,5710,3811,7361xe" filled="t" fillcolor="#FFFFFF" stroked="f">
              <v:path arrowok="t"/>
              <v:fill/>
            </v:shape>
            <v:shape style="position:absolute;left:3811;top:5710;width:2894;height:1651" coordorigin="3811,5710" coordsize="2894,1651" path="m3811,7361l6706,7361,6706,5710,3811,5710,3811,7361xe" filled="f" stroked="t" strokeweight="0.96pt" strokecolor="#6FAC46">
              <v:path arrowok="t"/>
            </v:shape>
            <v:shape style="position:absolute;left:7500;top:5710;width:2894;height:1651" coordorigin="7500,5710" coordsize="2894,1651" path="m7500,7361l10394,7361,10394,5710,7500,5710,7500,7361xe" filled="t" fillcolor="#FFFFFF" stroked="f">
              <v:path arrowok="t"/>
              <v:fill/>
            </v:shape>
            <v:shape style="position:absolute;left:7500;top:5710;width:2894;height:1651" coordorigin="7500,5710" coordsize="2894,1651" path="m7500,7361l10394,7361,10394,5710,7500,5710,7500,7361xe" filled="f" stroked="t" strokeweight="0.96pt" strokecolor="#6FAC46">
              <v:path arrowok="t"/>
            </v:shape>
            <w10:wrap type="none"/>
          </v:group>
        </w:pict>
      </w:r>
      <w:r>
        <w:pict>
          <v:shape type="#_x0000_t202" style="position:absolute;margin-left:165pt;margin-top:147.6pt;width:379.56pt;height:240.72pt;mso-position-horizontal-relative:page;mso-position-vertical-relative:page;z-index:-3839" filled="f" stroked="f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ind w:left="1215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mbar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4.3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lam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menu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bout</w:t>
                  </w:r>
                </w:p>
              </w:txbxContent>
            </v:textbox>
            <w10:wrap type="none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82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0" w:hRule="exact"/>
        </w:trPr>
        <w:tc>
          <w:tcPr>
            <w:tcW w:w="7200" w:type="dxa"/>
            <w:gridSpan w:val="5"/>
            <w:tcBorders>
              <w:top w:val="single" w:sz="8" w:space="0" w:color="41709C"/>
              <w:left w:val="single" w:sz="8" w:space="0" w:color="41709C"/>
              <w:bottom w:val="nil" w:sz="6" w:space="0" w:color="auto"/>
              <w:right w:val="single" w:sz="8" w:space="0" w:color="41709C"/>
            </w:tcBorders>
          </w:tcPr>
          <w:p/>
        </w:tc>
      </w:tr>
      <w:tr>
        <w:trPr>
          <w:trHeight w:val="352" w:hRule="exact"/>
        </w:trPr>
        <w:tc>
          <w:tcPr>
            <w:tcW w:w="1949" w:type="dxa"/>
            <w:tcBorders>
              <w:top w:val="single" w:sz="4" w:space="0" w:color="5B9BD4"/>
              <w:left w:val="single" w:sz="8" w:space="0" w:color="41709C"/>
              <w:bottom w:val="single" w:sz="4" w:space="0" w:color="5B9BD4"/>
              <w:right w:val="single" w:sz="4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6"/>
              <w:ind w:left="1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</w:p>
        </w:tc>
        <w:tc>
          <w:tcPr>
            <w:tcW w:w="2160" w:type="dxa"/>
            <w:tcBorders>
              <w:top w:val="nil" w:sz="6" w:space="0" w:color="auto"/>
              <w:left w:val="single" w:sz="4" w:space="0" w:color="5B9BD4"/>
              <w:bottom w:val="nil" w:sz="6" w:space="0" w:color="auto"/>
              <w:right w:val="single" w:sz="4" w:space="0" w:color="5B9BD4"/>
            </w:tcBorders>
          </w:tcPr>
          <w:p/>
        </w:tc>
        <w:tc>
          <w:tcPr>
            <w:tcW w:w="97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145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931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1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186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14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3752" w:hRule="exact"/>
        </w:trPr>
        <w:tc>
          <w:tcPr>
            <w:tcW w:w="7200" w:type="dxa"/>
            <w:gridSpan w:val="5"/>
            <w:tcBorders>
              <w:top w:val="nil" w:sz="6" w:space="0" w:color="auto"/>
              <w:left w:val="single" w:sz="8" w:space="0" w:color="41709C"/>
              <w:bottom w:val="single" w:sz="8" w:space="0" w:color="41709C"/>
              <w:right w:val="single" w:sz="8" w:space="0" w:color="41709C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</w:p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45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Bio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ilik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                                           </w:t>
            </w:r>
            <w:r>
              <w:rPr>
                <w:rFonts w:cs="Calibri" w:hAnsi="Calibri" w:eastAsia="Calibri" w:ascii="Calibri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Bio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egawai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3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582" w:right="581"/>
        <w:sectPr>
          <w:pgMar w:header="761" w:footer="0" w:top="980" w:bottom="280" w:left="1680" w:right="10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konsultasi.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pict>
          <v:group style="position:absolute;margin-left:164.52pt;margin-top:118.32pt;width:380.52pt;height:241.8pt;mso-position-horizontal-relative:page;mso-position-vertical-relative:page;z-index:-3837" coordorigin="3290,2366" coordsize="7610,4836">
            <v:shape style="position:absolute;left:3300;top:2376;width:7591;height:4817" coordorigin="3300,2376" coordsize="7591,4817" path="m3300,7193l10891,7193,10891,2376,3300,2376,3300,7193xe" filled="f" stroked="t" strokeweight="0.96pt" strokecolor="#000000">
              <v:path arrowok="t"/>
            </v:shape>
            <v:shape style="position:absolute;left:3511;top:2527;width:7200;height:4454" coordorigin="3511,2527" coordsize="7200,4454" path="m3511,6982l10711,6982,10711,2527,3511,2527,3511,6982xe" filled="t" fillcolor="#FFFFFF" stroked="f">
              <v:path arrowok="t"/>
              <v:fill/>
            </v:shape>
            <v:shape style="position:absolute;left:3511;top:2863;width:7200;height:15" coordorigin="3511,2863" coordsize="7200,15" path="m3511,2878l10711,2863e" filled="f" stroked="t" strokeweight="0.48pt" strokecolor="#5B9BD4">
              <v:path arrowok="t"/>
            </v:shape>
            <v:shape style="position:absolute;left:3511;top:3223;width:7200;height:45" coordorigin="3511,3223" coordsize="7200,45" path="m3511,3268l10711,3223e" filled="f" stroked="t" strokeweight="0.48pt" strokecolor="#5B9BD4">
              <v:path arrowok="t"/>
            </v:shape>
            <v:shape style="position:absolute;left:3706;top:3446;width:6869;height:3391" coordorigin="3706,3446" coordsize="6869,3391" path="m3706,6838l10574,6838,10574,3446,3706,3446,3706,6838xe" filled="t" fillcolor="#FFFFFF" stroked="f">
              <v:path arrowok="t"/>
              <v:fill/>
            </v:shape>
            <v:shape style="position:absolute;left:3706;top:3446;width:6869;height:3391" coordorigin="3706,3446" coordsize="6869,3391" path="m3706,6838l10574,6838,10574,3446,3706,3446,3706,6838xe" filled="f" stroked="t" strokeweight="0.96pt" strokecolor="#5B9BD4">
              <v:path arrowok="t"/>
            </v:shape>
            <v:shape style="position:absolute;left:7620;top:2878;width:974;height:346" coordorigin="7620,2878" coordsize="974,346" path="m7620,3223l8594,3223,8594,2878,7620,2878,7620,3223xe" filled="t" fillcolor="#FFFFFF" stroked="f">
              <v:path arrowok="t"/>
              <v:fill/>
            </v:shape>
            <v:shape style="position:absolute;left:8594;top:2878;width:931;height:331" coordorigin="8594,2878" coordsize="931,331" path="m8594,3209l9526,3209,9526,2878,8594,2878,8594,3209xe" filled="t" fillcolor="#FFFFFF" stroked="f">
              <v:path arrowok="t"/>
              <v:fill/>
            </v:shape>
            <v:shape style="position:absolute;left:9526;top:2878;width:1186;height:331" coordorigin="9526,2878" coordsize="1186,331" path="m9526,3209l10711,3209,10711,2878,9526,2878,9526,3209xe" filled="t" fillcolor="#FFFFFF" stroked="f">
              <v:path arrowok="t"/>
              <v:fill/>
            </v:shape>
            <v:shape style="position:absolute;left:3511;top:2878;width:1949;height:374" coordorigin="3511,2878" coordsize="1949,374" path="m3511,3252l5460,3252,5460,2878,3511,2878,3511,3252xe" filled="t" fillcolor="#FFFFFF" stroked="f">
              <v:path arrowok="t"/>
              <v:fill/>
            </v:shape>
            <v:shape style="position:absolute;left:3871;top:3754;width:1769;height:403" coordorigin="3871,3754" coordsize="1769,403" path="m3871,4157l5640,4157,5640,3754,3871,3754,3871,4157xe" filled="t" fillcolor="#FFFFFF" stroked="f">
              <v:path arrowok="t"/>
              <v:fill/>
            </v:shape>
            <v:shape style="position:absolute;left:3871;top:3754;width:1769;height:403" coordorigin="3871,3754" coordsize="1769,403" path="m3871,4157l5640,4157,5640,3754,3871,3754,3871,4157xe" filled="f" stroked="t" strokeweight="0.96pt" strokecolor="#5B9BD4">
              <v:path arrowok="t"/>
            </v:shape>
            <v:shape style="position:absolute;left:3974;top:4330;width:1666;height:420" coordorigin="3974,4330" coordsize="1666,420" path="m3974,4750l5640,4750,5640,4330,3974,4330,3974,4750xe" filled="t" fillcolor="#FFFFFF" stroked="f">
              <v:path arrowok="t"/>
              <v:fill/>
            </v:shape>
            <v:shape style="position:absolute;left:3974;top:4330;width:1666;height:420" coordorigin="3974,4330" coordsize="1666,420" path="m3974,4750l5640,4750,5640,4330,3974,4330,3974,4750xe" filled="f" stroked="t" strokeweight="0.48pt" strokecolor="#000000">
              <v:path arrowok="t"/>
            </v:shape>
            <v:shape style="position:absolute;left:5866;top:4330;width:4409;height:420" coordorigin="5866,4330" coordsize="4409,420" path="m5866,4750l10274,4750,10274,4330,5866,4330,5866,4750xe" filled="t" fillcolor="#5B9BD4" stroked="f">
              <v:path arrowok="t"/>
              <v:fill/>
            </v:shape>
            <v:shape style="position:absolute;left:5866;top:4330;width:4409;height:420" coordorigin="5866,4330" coordsize="4409,420" path="m5866,4750l10274,4750,10274,4330,5866,4330,5866,4750xe" filled="f" stroked="t" strokeweight="0.96pt" strokecolor="#D0CECE">
              <v:path arrowok="t"/>
            </v:shape>
            <v:shape style="position:absolute;left:3974;top:4985;width:1666;height:420" coordorigin="3974,4985" coordsize="1666,420" path="m3974,5405l5640,5405,5640,4985,3974,4985,3974,5405xe" filled="t" fillcolor="#FFFFFF" stroked="f">
              <v:path arrowok="t"/>
              <v:fill/>
            </v:shape>
            <v:shape style="position:absolute;left:3974;top:4985;width:1666;height:420" coordorigin="3974,4985" coordsize="1666,420" path="m3974,5405l5640,5405,5640,4985,3974,4985,3974,5405xe" filled="f" stroked="t" strokeweight="0.48pt" strokecolor="#000000">
              <v:path arrowok="t"/>
            </v:shape>
            <v:shape style="position:absolute;left:3991;top:5621;width:1663;height:420" coordorigin="3991,5621" coordsize="1663,420" path="m3991,6041l5654,6041,5654,5621,3991,5621,3991,6041xe" filled="t" fillcolor="#FFFFFF" stroked="f">
              <v:path arrowok="t"/>
              <v:fill/>
            </v:shape>
            <v:shape style="position:absolute;left:3991;top:5621;width:1663;height:420" coordorigin="3991,5621" coordsize="1663,420" path="m3991,6041l5654,6041,5654,5621,3991,5621,3991,6041xe" filled="f" stroked="t" strokeweight="0.48pt" strokecolor="#000000">
              <v:path arrowok="t"/>
            </v:shape>
            <v:shape style="position:absolute;left:6374;top:6413;width:977;height:420" coordorigin="6374,6413" coordsize="977,420" path="m6374,6833l7351,6833,7351,6413,6374,6413,6374,6833xe" filled="t" fillcolor="#FFFFFF" stroked="f">
              <v:path arrowok="t"/>
              <v:fill/>
            </v:shape>
            <v:shape style="position:absolute;left:6374;top:6413;width:977;height:420" coordorigin="6374,6413" coordsize="977,420" path="m6374,6833l7351,6833,7351,6413,6374,6413,6374,6833xe" filled="f" stroked="t" strokeweight="0.48pt" strokecolor="#000000">
              <v:path arrowok="t"/>
            </v:shape>
            <v:shape style="position:absolute;left:5866;top:5016;width:4409;height:420" coordorigin="5866,5016" coordsize="4409,420" path="m5866,5436l10274,5436,10274,5016,5866,5016,5866,5436xe" filled="t" fillcolor="#5B9BD4" stroked="f">
              <v:path arrowok="t"/>
              <v:fill/>
            </v:shape>
            <v:shape style="position:absolute;left:5866;top:5016;width:4409;height:420" coordorigin="5866,5016" coordsize="4409,420" path="m5866,5436l10274,5436,10274,5016,5866,5016,5866,5436xe" filled="f" stroked="t" strokeweight="0.96pt" strokecolor="#D0CECE">
              <v:path arrowok="t"/>
            </v:shape>
            <v:shape style="position:absolute;left:5866;top:5638;width:4409;height:420" coordorigin="5866,5638" coordsize="4409,420" path="m5866,6058l10274,6058,10274,5638,5866,5638,5866,6058xe" filled="t" fillcolor="#5B9BD4" stroked="f">
              <v:path arrowok="t"/>
              <v:fill/>
            </v:shape>
            <v:shape style="position:absolute;left:5866;top:5638;width:4409;height:420" coordorigin="5866,5638" coordsize="4409,420" path="m5866,6058l10274,6058,10274,5638,5866,5638,5866,6058xe" filled="f" stroked="t" strokeweight="0.96pt" strokecolor="#D0CECE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82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0" w:hRule="exact"/>
        </w:trPr>
        <w:tc>
          <w:tcPr>
            <w:tcW w:w="7200" w:type="dxa"/>
            <w:gridSpan w:val="5"/>
            <w:tcBorders>
              <w:top w:val="single" w:sz="8" w:space="0" w:color="41709C"/>
              <w:left w:val="single" w:sz="8" w:space="0" w:color="41709C"/>
              <w:bottom w:val="nil" w:sz="6" w:space="0" w:color="auto"/>
              <w:right w:val="single" w:sz="8" w:space="0" w:color="41709C"/>
            </w:tcBorders>
          </w:tcPr>
          <w:p/>
        </w:tc>
      </w:tr>
      <w:tr>
        <w:trPr>
          <w:trHeight w:val="350" w:hRule="exact"/>
        </w:trPr>
        <w:tc>
          <w:tcPr>
            <w:tcW w:w="1949" w:type="dxa"/>
            <w:tcBorders>
              <w:top w:val="single" w:sz="4" w:space="0" w:color="5B9BD4"/>
              <w:left w:val="single" w:sz="8" w:space="0" w:color="41709C"/>
              <w:bottom w:val="single" w:sz="4" w:space="0" w:color="5B9BD4"/>
              <w:right w:val="single" w:sz="4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6"/>
              <w:ind w:left="1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</w:t>
            </w:r>
          </w:p>
        </w:tc>
        <w:tc>
          <w:tcPr>
            <w:tcW w:w="2160" w:type="dxa"/>
            <w:tcBorders>
              <w:top w:val="nil" w:sz="6" w:space="0" w:color="auto"/>
              <w:left w:val="single" w:sz="4" w:space="0" w:color="5B9BD4"/>
              <w:bottom w:val="nil" w:sz="6" w:space="0" w:color="auto"/>
              <w:right w:val="single" w:sz="4" w:space="0" w:color="5B9BD4"/>
            </w:tcBorders>
          </w:tcPr>
          <w:p/>
        </w:tc>
        <w:tc>
          <w:tcPr>
            <w:tcW w:w="97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145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931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1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1186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  <w:right w:val="single" w:sz="8" w:space="0" w:color="5B9BD4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14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3754" w:hRule="exact"/>
        </w:trPr>
        <w:tc>
          <w:tcPr>
            <w:tcW w:w="7200" w:type="dxa"/>
            <w:gridSpan w:val="5"/>
            <w:tcBorders>
              <w:top w:val="nil" w:sz="6" w:space="0" w:color="auto"/>
              <w:left w:val="single" w:sz="8" w:space="0" w:color="41709C"/>
              <w:bottom w:val="single" w:sz="8" w:space="0" w:color="41709C"/>
              <w:right w:val="single" w:sz="8" w:space="0" w:color="41709C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both"/>
              <w:ind w:left="618" w:right="5286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both"/>
              <w:spacing w:lineRule="auto" w:line="578"/>
              <w:ind w:left="603" w:right="5987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ail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esan</w:t>
            </w:r>
          </w:p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2967" w:right="3686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kirim</w:t>
            </w:r>
          </w:p>
        </w:tc>
      </w:tr>
    </w:tbl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81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jian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576" w:firstLine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testing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3.8.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586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tugas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308" w:right="578" w:hanging="360"/>
        <w:sectPr>
          <w:pgMar w:header="761" w:footer="0" w:top="980" w:bottom="280" w:left="1680" w:right="1080"/>
          <w:pgSz w:w="1192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tan.Sel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1308" w:right="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konteks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308" w:right="80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(codin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308" w:right="80" w:hanging="360"/>
        <w:sectPr>
          <w:pgMar w:header="761" w:footer="0" w:top="9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dibua.Pe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testin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108" w:right="364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973" w:right="250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9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source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rfa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4.2.1.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6" w:right="77" w:firstLine="70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dibuat.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72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1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About,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onta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09" w:right="3939"/>
        <w:sectPr>
          <w:pgMar w:header="0" w:footer="0" w:top="1560" w:bottom="280" w:left="1680" w:right="1580"/>
          <w:headerReference w:type="default" r:id="rId51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008" w:right="503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4.2.2.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016" w:right="637" w:firstLine="70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finisan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016" w:right="64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‘d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si’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database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ikut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1013"/>
      </w:pPr>
      <w:r>
        <w:pict>
          <v:shape type="#_x0000_t75" style="width:396.96pt;height:133.92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05" w:right="302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7"/>
      </w:pPr>
      <w:r>
        <w:pict>
          <v:shape type="#_x0000_t75" style="width:396.96pt;height:184.44pt">
            <v:imagedata o:title="" r:id="rId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69" w:right="2593"/>
        <w:sectPr>
          <w:pgNumType w:start="38"/>
          <w:pgMar w:header="761" w:footer="0" w:top="980" w:bottom="280" w:left="1680" w:right="1020"/>
          <w:headerReference w:type="default" r:id="rId52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970" w:right="321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4.2.3.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gsio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6" w:right="77" w:firstLine="70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sifikasi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ptoses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ndly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8"/>
        <w:ind w:left="1544" w:right="365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007" w:right="80" w:firstLine="42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hard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usulk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2007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ssor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pentium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GHZ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544" w:right="357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007" w:right="78" w:firstLine="42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lunak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war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lunak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24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indo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mpp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32"/>
        <w:sectPr>
          <w:pgMar w:header="761" w:footer="0" w:top="98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jian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gsio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155" w:right="536" w:firstLine="85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testing.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bla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1155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93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black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testing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8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28" w:hRule="exact"/>
        </w:trPr>
        <w:tc>
          <w:tcPr>
            <w:tcW w:w="682" w:type="dxa"/>
            <w:tcBorders>
              <w:top w:val="single" w:sz="5" w:space="0" w:color="000000"/>
              <w:left w:val="single" w:sz="43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Modul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1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diha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3" w:space="0" w:color="D9D9D9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33" w:right="2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112" w:right="6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842" w:hRule="exact"/>
        </w:trPr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7" w:right="2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Home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melda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lkan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Home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</w:tc>
      </w:tr>
      <w:tr>
        <w:trPr>
          <w:trHeight w:val="1666" w:hRule="exact"/>
        </w:trPr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7" w:right="2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0"/>
              <w:ind w:left="102" w:right="5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lkan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0"/>
              <w:ind w:left="102" w:right="3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</w:tc>
      </w:tr>
      <w:tr>
        <w:trPr>
          <w:trHeight w:val="1666" w:hRule="exact"/>
        </w:trPr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7" w:right="2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About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About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lkan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0"/>
              <w:ind w:left="102" w:right="4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CV.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lda,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boida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</w:tc>
      </w:tr>
      <w:tr>
        <w:trPr>
          <w:trHeight w:val="1666" w:hRule="exact"/>
        </w:trPr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7" w:right="2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102" w:right="5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lkan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orm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102" w:right="3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untuk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disamp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</w:tc>
      </w:tr>
      <w:tr>
        <w:trPr>
          <w:trHeight w:val="2081" w:hRule="exact"/>
        </w:trPr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37" w:right="2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rm</w:t>
            </w:r>
          </w:p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102" w:right="16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102" w:right="1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</w:tc>
      </w:tr>
    </w:tbl>
    <w:p>
      <w:pPr>
        <w:sectPr>
          <w:pgMar w:header="761" w:footer="0" w:top="980" w:bottom="280" w:left="1680" w:right="112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exact" w:line="260"/>
        <w:ind w:left="1157"/>
      </w:pPr>
      <w:r>
        <w:pict>
          <v:group style="position:absolute;margin-left:127.29pt;margin-top:-46.1364pt;width:115.444pt;height:114.94pt;mso-position-horizontal-relative:page;mso-position-vertical-relative:paragraph;z-index:-3836" coordorigin="2546,-923" coordsize="2309,2299">
            <v:shape style="position:absolute;left:2552;top:-917;width:0;height:2287" coordorigin="2552,-917" coordsize="0,2287" path="m2552,-917l2552,1370e" filled="f" stroked="t" strokeweight="0.58pt" strokecolor="#000000">
              <v:path arrowok="t"/>
            </v:shape>
            <v:shape style="position:absolute;left:2556;top:1365;width:672;height:0" coordorigin="2556,1365" coordsize="672,0" path="m2556,1365l3228,1365e" filled="f" stroked="t" strokeweight="0.58pt" strokecolor="#000000">
              <v:path arrowok="t"/>
            </v:shape>
            <v:shape style="position:absolute;left:3233;top:-917;width:0;height:2287" coordorigin="3233,-917" coordsize="0,2287" path="m3233,-917l3233,1370e" filled="f" stroked="t" strokeweight="0.58001pt" strokecolor="#000000">
              <v:path arrowok="t"/>
            </v:shape>
            <v:shape style="position:absolute;left:3238;top:1365;width:1611;height:0" coordorigin="3238,1365" coordsize="1611,0" path="m3238,1365l4849,1365e" filled="f" stroked="t" strokeweight="0.58pt" strokecolor="#000000">
              <v:path arrowok="t"/>
            </v:shape>
            <w10:wrap type="none"/>
          </v:group>
        </w:pict>
      </w:r>
      <w:r>
        <w:pict>
          <v:shape type="#_x0000_t202" style="position:absolute;margin-left:165.06pt;margin-top:-45.8464pt;width:368.97pt;height:114.99pt;mso-position-horizontal-relative:page;mso-position-vertical-relative:paragraph;z-index:-383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2" w:hRule="exact"/>
                    </w:trPr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bol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</w:p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ang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ha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51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h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51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pada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51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enu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Cont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,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51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51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Form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380" w:hRule="exact"/>
                    </w:trPr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51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an,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bol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52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7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9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290" w:right="618" w:firstLine="56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1"/>
        <w:ind w:left="1154"/>
      </w:pPr>
      <w:r>
        <w:pict>
          <v:shape type="#_x0000_t75" style="width:396.6pt;height:222.48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356"/>
        <w:sectPr>
          <w:pgMar w:header="761" w:footer="0" w:top="980" w:bottom="280" w:left="1680" w:right="104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290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290" w:right="778" w:firstLine="56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pojok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ferensi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1296"/>
      </w:pPr>
      <w:r>
        <w:pict>
          <v:shape type="#_x0000_t75" style="width:396.6pt;height:222.48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9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290" w:right="778" w:firstLine="567"/>
        <w:sectPr>
          <w:pgMar w:header="761" w:footer="0" w:top="980" w:bottom="280" w:left="1680" w:right="8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pojok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96"/>
      </w:pPr>
      <w:r>
        <w:pict>
          <v:shape type="#_x0000_t75" style="width:396.48pt;height:222.6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8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9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290" w:right="759" w:firstLine="567"/>
        <w:sectPr>
          <w:pgMar w:header="761" w:footer="0" w:top="980" w:bottom="280" w:left="1680" w:right="90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luhan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96"/>
      </w:pPr>
      <w:r>
        <w:pict>
          <v:shape type="#_x0000_t75" style="width:396.48pt;height:222.6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30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28"/>
        <w:sectPr>
          <w:pgMar w:header="761" w:footer="0" w:top="980" w:bottom="280" w:left="1680" w:right="90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359"/>
        <w:ind w:left="3969" w:right="3484" w:firstLine="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60" w:firstLine="7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4" w:lineRule="auto" w:line="360"/>
        <w:ind w:left="1721" w:right="59" w:hanging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  <w:tab/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menumbuhk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3" w:lineRule="auto" w:line="360"/>
        <w:ind w:left="1721" w:right="64" w:hanging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  <w:tab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luhan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1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memohon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perlu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58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ja.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09" w:right="3919"/>
        <w:sectPr>
          <w:pgMar w:header="0" w:footer="0" w:top="1560" w:bottom="280" w:left="1680" w:right="1600"/>
          <w:headerReference w:type="default" r:id="rId59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45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414" w:right="293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88" w:right="23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Kusuma.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2012.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ta.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udianto.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17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inanto,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lational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ul.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matika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88" w:right="19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bdul.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400"/>
        <w:ind w:left="588" w:right="23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09" w:right="3919"/>
        <w:sectPr>
          <w:pgMar w:header="0" w:footer="0" w:top="1560" w:bottom="280" w:left="1680" w:right="1600"/>
          <w:headerReference w:type="default" r:id="rId60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46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Tuntun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25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1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sia.</w:t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45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Munir,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Rinaldi.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oritma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88" w:right="6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2016.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11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uspita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455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nsi.Yo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121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ql.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11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CV.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usio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19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lahuddin,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98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34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ptual.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8" w:right="7405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fs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09" w:right="3919"/>
        <w:sectPr>
          <w:pgMar w:header="0" w:footer="0" w:top="1560" w:bottom="280" w:left="1680" w:right="1600"/>
          <w:headerReference w:type="default" r:id="rId61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47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858" w:right="3295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09" w:right="3839"/>
        <w:sectPr>
          <w:pgMar w:header="0" w:footer="0" w:top="1560" w:bottom="280" w:left="1680" w:right="1680"/>
          <w:headerReference w:type="default" r:id="rId62"/>
          <w:pgSz w:w="11920" w:h="16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48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before="55"/>
        <w:ind w:left="1927"/>
      </w:pPr>
      <w:r>
        <w:pict>
          <v:group style="position:absolute;margin-left:236pt;margin-top:63.9811pt;width:129pt;height:0pt;mso-position-horizontal-relative:page;mso-position-vertical-relative:paragraph;z-index:-3831" coordorigin="4720,1280" coordsize="2580,0">
            <v:shape style="position:absolute;left:4720;top:1280;width:2580;height:0" coordorigin="4720,1280" coordsize="2580,0" path="m4720,1280l7300,1280e" filled="f" stroked="t" strokeweight="0pt" strokecolor="#1D1D2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SEKOLAH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0B0B11"/>
          <w:spacing w:val="31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TINGGI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0B0B11"/>
          <w:spacing w:val="2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ILM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D1D2A"/>
          <w:spacing w:val="13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EKO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OMI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0B0B11"/>
          <w:spacing w:val="46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3"/>
          <w:sz w:val="34"/>
          <w:szCs w:val="34"/>
        </w:rPr>
        <w:t>MANDAL</w:t>
      </w:r>
      <w:r>
        <w:rPr>
          <w:rFonts w:cs="Times New Roman" w:hAnsi="Times New Roman" w:eastAsia="Times New Roman" w:ascii="Times New Roman"/>
          <w:color w:val="1D1D2A"/>
          <w:spacing w:val="0"/>
          <w:w w:val="85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1" w:lineRule="auto" w:line="310"/>
        <w:ind w:left="1956" w:right="928" w:hanging="293"/>
      </w:pPr>
      <w:r>
        <w:rPr>
          <w:rFonts w:cs="Arial" w:hAnsi="Arial" w:eastAsia="Arial" w:ascii="Arial"/>
          <w:color w:val="0B0B11"/>
          <w:spacing w:val="0"/>
          <w:w w:val="100"/>
          <w:sz w:val="20"/>
          <w:szCs w:val="20"/>
        </w:rPr>
        <w:t>PROGR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AM</w:t>
      </w:r>
      <w:r>
        <w:rPr>
          <w:rFonts w:cs="Arial" w:hAnsi="Arial" w:eastAsia="Arial" w:ascii="Arial"/>
          <w:color w:val="1D1D2A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91"/>
          <w:sz w:val="20"/>
          <w:szCs w:val="20"/>
        </w:rPr>
        <w:t>S-1</w:t>
      </w:r>
      <w:r>
        <w:rPr>
          <w:rFonts w:cs="Arial" w:hAnsi="Arial" w:eastAsia="Arial" w:ascii="Arial"/>
          <w:color w:val="383848"/>
          <w:spacing w:val="0"/>
          <w:w w:val="34"/>
          <w:sz w:val="20"/>
          <w:szCs w:val="20"/>
        </w:rPr>
        <w:t>:</w:t>
      </w:r>
      <w:r>
        <w:rPr>
          <w:rFonts w:cs="Arial" w:hAnsi="Arial" w:eastAsia="Arial" w:ascii="Arial"/>
          <w:color w:val="3838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8384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52"/>
          <w:sz w:val="20"/>
          <w:szCs w:val="20"/>
        </w:rPr>
        <w:t>J</w:t>
      </w:r>
      <w:r>
        <w:rPr>
          <w:rFonts w:cs="Arial" w:hAnsi="Arial" w:eastAsia="Arial" w:ascii="Arial"/>
          <w:color w:val="0B0B11"/>
          <w:spacing w:val="0"/>
          <w:w w:val="78"/>
          <w:sz w:val="20"/>
          <w:szCs w:val="20"/>
        </w:rPr>
        <w:t>U</w:t>
      </w:r>
      <w:r>
        <w:rPr>
          <w:rFonts w:cs="Arial" w:hAnsi="Arial" w:eastAsia="Arial" w:ascii="Arial"/>
          <w:color w:val="1D1D2A"/>
          <w:spacing w:val="0"/>
          <w:w w:val="85"/>
          <w:sz w:val="20"/>
          <w:szCs w:val="20"/>
        </w:rPr>
        <w:t>RUS</w:t>
      </w:r>
      <w:r>
        <w:rPr>
          <w:rFonts w:cs="Arial" w:hAnsi="Arial" w:eastAsia="Arial" w:ascii="Arial"/>
          <w:color w:val="0B0B11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1D1D2A"/>
          <w:spacing w:val="0"/>
          <w:w w:val="75"/>
          <w:sz w:val="20"/>
          <w:szCs w:val="20"/>
        </w:rPr>
        <w:t>N</w:t>
      </w:r>
      <w:r>
        <w:rPr>
          <w:rFonts w:cs="Arial" w:hAnsi="Arial" w:eastAsia="Arial" w:ascii="Arial"/>
          <w:color w:val="4B4B5D"/>
          <w:spacing w:val="0"/>
          <w:w w:val="42"/>
          <w:sz w:val="20"/>
          <w:szCs w:val="20"/>
        </w:rPr>
        <w:t>:</w:t>
      </w:r>
      <w:r>
        <w:rPr>
          <w:rFonts w:cs="Arial" w:hAnsi="Arial" w:eastAsia="Arial" w:ascii="Arial"/>
          <w:color w:val="4B4B5D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4B4B5D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104"/>
          <w:sz w:val="20"/>
          <w:szCs w:val="20"/>
        </w:rPr>
        <w:t>MA</w:t>
      </w:r>
      <w:r>
        <w:rPr>
          <w:rFonts w:cs="Arial" w:hAnsi="Arial" w:eastAsia="Arial" w:ascii="Arial"/>
          <w:color w:val="0B0B11"/>
          <w:spacing w:val="0"/>
          <w:w w:val="75"/>
          <w:sz w:val="20"/>
          <w:szCs w:val="20"/>
        </w:rPr>
        <w:t>N</w:t>
      </w:r>
      <w:r>
        <w:rPr>
          <w:rFonts w:cs="Arial" w:hAnsi="Arial" w:eastAsia="Arial" w:ascii="Arial"/>
          <w:color w:val="1D1D2A"/>
          <w:spacing w:val="0"/>
          <w:w w:val="92"/>
          <w:sz w:val="20"/>
          <w:szCs w:val="20"/>
        </w:rPr>
        <w:t>AJEMEN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D2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--</w:t>
      </w:r>
      <w:r>
        <w:rPr>
          <w:rFonts w:cs="Arial" w:hAnsi="Arial" w:eastAsia="Arial" w:ascii="Arial"/>
          <w:color w:val="1D1D2A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11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1D1D2A"/>
          <w:spacing w:val="0"/>
          <w:w w:val="67"/>
          <w:sz w:val="20"/>
          <w:szCs w:val="20"/>
        </w:rPr>
        <w:t>K</w:t>
      </w:r>
      <w:r>
        <w:rPr>
          <w:rFonts w:cs="Arial" w:hAnsi="Arial" w:eastAsia="Arial" w:ascii="Arial"/>
          <w:color w:val="0B0B11"/>
          <w:spacing w:val="0"/>
          <w:w w:val="94"/>
          <w:sz w:val="20"/>
          <w:szCs w:val="20"/>
        </w:rPr>
        <w:t>UNT</w:t>
      </w:r>
      <w:r>
        <w:rPr>
          <w:rFonts w:cs="Arial" w:hAnsi="Arial" w:eastAsia="Arial" w:ascii="Arial"/>
          <w:color w:val="1D1D2A"/>
          <w:spacing w:val="0"/>
          <w:w w:val="92"/>
          <w:sz w:val="20"/>
          <w:szCs w:val="20"/>
        </w:rPr>
        <w:t>ANSI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D2A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5D"/>
          <w:spacing w:val="0"/>
          <w:w w:val="100"/>
          <w:sz w:val="20"/>
          <w:szCs w:val="20"/>
        </w:rPr>
        <w:t>--</w:t>
      </w:r>
      <w:r>
        <w:rPr>
          <w:rFonts w:cs="Arial" w:hAnsi="Arial" w:eastAsia="Arial" w:ascii="Arial"/>
          <w:color w:val="4B4B5D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EKO</w:t>
      </w:r>
      <w:r>
        <w:rPr>
          <w:rFonts w:cs="Arial" w:hAnsi="Arial" w:eastAsia="Arial" w:ascii="Arial"/>
          <w:color w:val="0B0B11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MI</w:t>
      </w:r>
      <w:r>
        <w:rPr>
          <w:rFonts w:cs="Arial" w:hAnsi="Arial" w:eastAsia="Arial" w:ascii="Arial"/>
          <w:color w:val="1D1D2A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11"/>
          <w:spacing w:val="0"/>
          <w:w w:val="67"/>
          <w:sz w:val="20"/>
          <w:szCs w:val="20"/>
        </w:rPr>
        <w:t>P</w:t>
      </w:r>
      <w:r>
        <w:rPr>
          <w:rFonts w:cs="Arial" w:hAnsi="Arial" w:eastAsia="Arial" w:ascii="Arial"/>
          <w:color w:val="1D1D2A"/>
          <w:spacing w:val="0"/>
          <w:w w:val="93"/>
          <w:sz w:val="20"/>
          <w:szCs w:val="20"/>
        </w:rPr>
        <w:t>EM</w:t>
      </w:r>
      <w:r>
        <w:rPr>
          <w:rFonts w:cs="Arial" w:hAnsi="Arial" w:eastAsia="Arial" w:ascii="Arial"/>
          <w:color w:val="0B0B11"/>
          <w:spacing w:val="0"/>
          <w:w w:val="92"/>
          <w:sz w:val="20"/>
          <w:szCs w:val="20"/>
        </w:rPr>
        <w:t>BANG</w:t>
      </w:r>
      <w:r>
        <w:rPr>
          <w:rFonts w:cs="Arial" w:hAnsi="Arial" w:eastAsia="Arial" w:ascii="Arial"/>
          <w:color w:val="1D1D2A"/>
          <w:spacing w:val="0"/>
          <w:w w:val="92"/>
          <w:sz w:val="20"/>
          <w:szCs w:val="20"/>
        </w:rPr>
        <w:t>UNAN</w:t>
      </w:r>
      <w:r>
        <w:rPr>
          <w:rFonts w:cs="Arial" w:hAnsi="Arial" w:eastAsia="Arial" w:ascii="Arial"/>
          <w:color w:val="1D1D2A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11"/>
          <w:spacing w:val="0"/>
          <w:w w:val="87"/>
          <w:sz w:val="20"/>
          <w:szCs w:val="20"/>
        </w:rPr>
        <w:t>PR</w:t>
      </w:r>
      <w:r>
        <w:rPr>
          <w:rFonts w:cs="Arial" w:hAnsi="Arial" w:eastAsia="Arial" w:ascii="Arial"/>
          <w:color w:val="1D1D2A"/>
          <w:spacing w:val="0"/>
          <w:w w:val="87"/>
          <w:sz w:val="20"/>
          <w:szCs w:val="20"/>
        </w:rPr>
        <w:t>OGR</w:t>
      </w:r>
      <w:r>
        <w:rPr>
          <w:rFonts w:cs="Arial" w:hAnsi="Arial" w:eastAsia="Arial" w:ascii="Arial"/>
          <w:color w:val="0B0B11"/>
          <w:spacing w:val="0"/>
          <w:w w:val="87"/>
          <w:sz w:val="20"/>
          <w:szCs w:val="20"/>
        </w:rPr>
        <w:t>AM</w:t>
      </w:r>
      <w:r>
        <w:rPr>
          <w:rFonts w:cs="Arial" w:hAnsi="Arial" w:eastAsia="Arial" w:ascii="Arial"/>
          <w:color w:val="0B0B11"/>
          <w:spacing w:val="0"/>
          <w:w w:val="87"/>
          <w:sz w:val="20"/>
          <w:szCs w:val="20"/>
        </w:rPr>
        <w:t>   </w:t>
      </w:r>
      <w:r>
        <w:rPr>
          <w:rFonts w:cs="Arial" w:hAnsi="Arial" w:eastAsia="Arial" w:ascii="Arial"/>
          <w:color w:val="0B0B11"/>
          <w:spacing w:val="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11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1D1D2A"/>
          <w:spacing w:val="0"/>
          <w:w w:val="87"/>
          <w:sz w:val="20"/>
          <w:szCs w:val="20"/>
        </w:rPr>
        <w:t>-3:</w:t>
      </w:r>
      <w:r>
        <w:rPr>
          <w:rFonts w:cs="Arial" w:hAnsi="Arial" w:eastAsia="Arial" w:ascii="Arial"/>
          <w:color w:val="1D1D2A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4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71"/>
          <w:sz w:val="20"/>
          <w:szCs w:val="20"/>
        </w:rPr>
        <w:t>P</w:t>
      </w:r>
      <w:r>
        <w:rPr>
          <w:rFonts w:cs="Arial" w:hAnsi="Arial" w:eastAsia="Arial" w:ascii="Arial"/>
          <w:color w:val="0B0B11"/>
          <w:spacing w:val="0"/>
          <w:w w:val="65"/>
          <w:sz w:val="20"/>
          <w:szCs w:val="20"/>
        </w:rPr>
        <w:t>R</w:t>
      </w:r>
      <w:r>
        <w:rPr>
          <w:rFonts w:cs="Arial" w:hAnsi="Arial" w:eastAsia="Arial" w:ascii="Arial"/>
          <w:color w:val="1D1D2A"/>
          <w:spacing w:val="0"/>
          <w:w w:val="92"/>
          <w:sz w:val="20"/>
          <w:szCs w:val="20"/>
        </w:rPr>
        <w:t>OGRAM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D1D2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STUDI</w:t>
      </w:r>
      <w:r>
        <w:rPr>
          <w:rFonts w:cs="Arial" w:hAnsi="Arial" w:eastAsia="Arial" w:ascii="Arial"/>
          <w:color w:val="1D1D2A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B0B11"/>
          <w:spacing w:val="0"/>
          <w:w w:val="90"/>
          <w:sz w:val="20"/>
          <w:szCs w:val="20"/>
        </w:rPr>
        <w:t>AN</w:t>
      </w:r>
      <w:r>
        <w:rPr>
          <w:rFonts w:cs="Arial" w:hAnsi="Arial" w:eastAsia="Arial" w:ascii="Arial"/>
          <w:color w:val="1D1D2A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B0B11"/>
          <w:spacing w:val="0"/>
          <w:w w:val="52"/>
          <w:sz w:val="20"/>
          <w:szCs w:val="20"/>
        </w:rPr>
        <w:t>J</w:t>
      </w:r>
      <w:r>
        <w:rPr>
          <w:rFonts w:cs="Arial" w:hAnsi="Arial" w:eastAsia="Arial" w:ascii="Arial"/>
          <w:color w:val="1D1D2A"/>
          <w:spacing w:val="0"/>
          <w:w w:val="60"/>
          <w:sz w:val="20"/>
          <w:szCs w:val="20"/>
        </w:rPr>
        <w:t>E</w:t>
      </w:r>
      <w:r>
        <w:rPr>
          <w:rFonts w:cs="Arial" w:hAnsi="Arial" w:eastAsia="Arial" w:ascii="Arial"/>
          <w:color w:val="0B0B11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1D1D2A"/>
          <w:spacing w:val="0"/>
          <w:w w:val="60"/>
          <w:sz w:val="20"/>
          <w:szCs w:val="20"/>
        </w:rPr>
        <w:t>E</w:t>
      </w:r>
      <w:r>
        <w:rPr>
          <w:rFonts w:cs="Arial" w:hAnsi="Arial" w:eastAsia="Arial" w:ascii="Arial"/>
          <w:color w:val="0B0B11"/>
          <w:spacing w:val="0"/>
          <w:w w:val="75"/>
          <w:sz w:val="20"/>
          <w:szCs w:val="20"/>
        </w:rPr>
        <w:t>N</w:t>
      </w:r>
      <w:r>
        <w:rPr>
          <w:rFonts w:cs="Arial" w:hAnsi="Arial" w:eastAsia="Arial" w:ascii="Arial"/>
          <w:color w:val="0B0B11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B0B1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0"/>
          <w:w w:val="71"/>
          <w:sz w:val="20"/>
          <w:szCs w:val="20"/>
        </w:rPr>
        <w:t>K</w:t>
      </w:r>
      <w:r>
        <w:rPr>
          <w:rFonts w:cs="Arial" w:hAnsi="Arial" w:eastAsia="Arial" w:ascii="Arial"/>
          <w:color w:val="0B0B11"/>
          <w:spacing w:val="0"/>
          <w:w w:val="60"/>
          <w:sz w:val="20"/>
          <w:szCs w:val="20"/>
        </w:rPr>
        <w:t>E</w:t>
      </w:r>
      <w:r>
        <w:rPr>
          <w:rFonts w:cs="Arial" w:hAnsi="Arial" w:eastAsia="Arial" w:ascii="Arial"/>
          <w:color w:val="1D1D2A"/>
          <w:spacing w:val="0"/>
          <w:w w:val="92"/>
          <w:sz w:val="20"/>
          <w:szCs w:val="20"/>
        </w:rPr>
        <w:t>UANGAN</w:t>
      </w:r>
      <w:r>
        <w:rPr>
          <w:rFonts w:cs="Arial" w:hAnsi="Arial" w:eastAsia="Arial" w:ascii="Arial"/>
          <w:color w:val="1D1D2A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D1D2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11"/>
          <w:spacing w:val="0"/>
          <w:w w:val="88"/>
          <w:sz w:val="20"/>
          <w:szCs w:val="20"/>
        </w:rPr>
        <w:t>DA</w:t>
      </w:r>
      <w:r>
        <w:rPr>
          <w:rFonts w:cs="Arial" w:hAnsi="Arial" w:eastAsia="Arial" w:ascii="Arial"/>
          <w:color w:val="1D1D2A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1D1D2A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1D1D2A"/>
          <w:spacing w:val="3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11"/>
          <w:spacing w:val="0"/>
          <w:w w:val="86"/>
          <w:sz w:val="20"/>
          <w:szCs w:val="20"/>
        </w:rPr>
        <w:t>PERB</w:t>
      </w:r>
      <w:r>
        <w:rPr>
          <w:rFonts w:cs="Arial" w:hAnsi="Arial" w:eastAsia="Arial" w:ascii="Arial"/>
          <w:color w:val="1D1D2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11"/>
          <w:spacing w:val="0"/>
          <w:w w:val="75"/>
          <w:sz w:val="20"/>
          <w:szCs w:val="20"/>
        </w:rPr>
        <w:t>N</w:t>
      </w:r>
      <w:r>
        <w:rPr>
          <w:rFonts w:cs="Arial" w:hAnsi="Arial" w:eastAsia="Arial" w:ascii="Arial"/>
          <w:color w:val="1D1D2A"/>
          <w:spacing w:val="0"/>
          <w:w w:val="90"/>
          <w:sz w:val="20"/>
          <w:szCs w:val="20"/>
        </w:rPr>
        <w:t>KAN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92"/>
      </w:pPr>
      <w:r>
        <w:rPr>
          <w:rFonts w:cs="Times New Roman" w:hAnsi="Times New Roman" w:eastAsia="Times New Roman" w:ascii="Times New Roman"/>
          <w:color w:val="383848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2A"/>
          <w:w w:val="6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48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2A"/>
          <w:w w:val="90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383848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2A"/>
          <w:w w:val="7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B4B5D"/>
          <w:w w:val="27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B4B5D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B5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68"/>
          <w:sz w:val="24"/>
          <w:szCs w:val="24"/>
        </w:rPr>
        <w:t>JI.</w:t>
      </w:r>
      <w:r>
        <w:rPr>
          <w:rFonts w:cs="Times New Roman" w:hAnsi="Times New Roman" w:eastAsia="Times New Roman" w:ascii="Times New Roman"/>
          <w:color w:val="1D1D2A"/>
          <w:spacing w:val="36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38384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B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5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2A"/>
          <w:spacing w:val="24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5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5B5B6D"/>
          <w:spacing w:val="0"/>
          <w:w w:val="85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5B5B6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B6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B6D"/>
          <w:spacing w:val="0"/>
          <w:w w:val="144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D1D2A"/>
          <w:spacing w:val="0"/>
          <w:w w:val="5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48"/>
          <w:spacing w:val="0"/>
          <w:w w:val="8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B4B5D"/>
          <w:spacing w:val="0"/>
          <w:w w:val="8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B5D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48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2A"/>
          <w:spacing w:val="0"/>
          <w:w w:val="3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83848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B4B5D"/>
          <w:spacing w:val="0"/>
          <w:w w:val="4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B5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48"/>
          <w:spacing w:val="0"/>
          <w:w w:val="90"/>
          <w:sz w:val="20"/>
          <w:szCs w:val="20"/>
        </w:rPr>
        <w:t>(0</w:t>
      </w:r>
      <w:r>
        <w:rPr>
          <w:rFonts w:cs="Times New Roman" w:hAnsi="Times New Roman" w:eastAsia="Times New Roman" w:ascii="Times New Roman"/>
          <w:color w:val="4B4B5D"/>
          <w:spacing w:val="0"/>
          <w:w w:val="93"/>
          <w:sz w:val="20"/>
          <w:szCs w:val="20"/>
        </w:rPr>
        <w:t>33</w:t>
      </w:r>
      <w:r>
        <w:rPr>
          <w:rFonts w:cs="Times New Roman" w:hAnsi="Times New Roman" w:eastAsia="Times New Roman" w:ascii="Times New Roman"/>
          <w:color w:val="BFBDCC"/>
          <w:spacing w:val="0"/>
          <w:w w:val="4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D2A"/>
          <w:spacing w:val="0"/>
          <w:w w:val="2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B4B5D"/>
          <w:spacing w:val="0"/>
          <w:w w:val="6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B5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33</w:t>
      </w:r>
      <w:r>
        <w:rPr>
          <w:rFonts w:cs="Times New Roman" w:hAnsi="Times New Roman" w:eastAsia="Times New Roman" w:ascii="Times New Roman"/>
          <w:color w:val="383848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83848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83848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87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83848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2A"/>
          <w:spacing w:val="0"/>
          <w:w w:val="87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383848"/>
          <w:spacing w:val="0"/>
          <w:w w:val="8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B4B5D"/>
          <w:spacing w:val="0"/>
          <w:w w:val="8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2A"/>
          <w:spacing w:val="0"/>
          <w:w w:val="6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D1D2A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B5D"/>
          <w:spacing w:val="0"/>
          <w:w w:val="98"/>
          <w:sz w:val="20"/>
          <w:szCs w:val="20"/>
        </w:rPr>
        <w:t>68</w:t>
      </w:r>
      <w:r>
        <w:rPr>
          <w:rFonts w:cs="Times New Roman" w:hAnsi="Times New Roman" w:eastAsia="Times New Roman" w:ascii="Times New Roman"/>
          <w:color w:val="1D1D2A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B4B5D"/>
          <w:spacing w:val="0"/>
          <w:w w:val="8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83848"/>
          <w:spacing w:val="0"/>
          <w:w w:val="5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48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83848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48"/>
          <w:spacing w:val="0"/>
          <w:w w:val="6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2A"/>
          <w:spacing w:val="0"/>
          <w:w w:val="11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83848"/>
          <w:spacing w:val="0"/>
          <w:w w:val="9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B4B5D"/>
          <w:spacing w:val="0"/>
          <w:w w:val="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B0B11"/>
          <w:spacing w:val="0"/>
          <w:w w:val="3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2A"/>
          <w:spacing w:val="0"/>
          <w:w w:val="3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B4B5D"/>
          <w:spacing w:val="0"/>
          <w:w w:val="35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B4B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B4B5D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48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2A"/>
          <w:spacing w:val="0"/>
          <w:w w:val="7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83848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2A"/>
          <w:spacing w:val="0"/>
          <w:w w:val="87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383848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2A"/>
          <w:spacing w:val="0"/>
          <w:w w:val="110"/>
          <w:sz w:val="20"/>
          <w:szCs w:val="20"/>
        </w:rPr>
        <w:t>ndl</w:t>
      </w:r>
      <w:r>
        <w:rPr>
          <w:rFonts w:cs="Times New Roman" w:hAnsi="Times New Roman" w:eastAsia="Times New Roman" w:ascii="Times New Roman"/>
          <w:color w:val="5B5B6D"/>
          <w:spacing w:val="0"/>
          <w:w w:val="105"/>
          <w:sz w:val="20"/>
          <w:szCs w:val="20"/>
        </w:rPr>
        <w:t>e'y</w:t>
      </w:r>
      <w:r>
        <w:rPr>
          <w:rFonts w:cs="Times New Roman" w:hAnsi="Times New Roman" w:eastAsia="Times New Roman" w:ascii="Times New Roman"/>
          <w:color w:val="383848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2A"/>
          <w:spacing w:val="0"/>
          <w:w w:val="8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83848"/>
          <w:spacing w:val="0"/>
          <w:w w:val="106"/>
          <w:sz w:val="20"/>
          <w:szCs w:val="20"/>
        </w:rPr>
        <w:t>oo</w:t>
      </w:r>
      <w:r>
        <w:rPr>
          <w:rFonts w:cs="Times New Roman" w:hAnsi="Times New Roman" w:eastAsia="Times New Roman" w:ascii="Times New Roman"/>
          <w:color w:val="4B4B5D"/>
          <w:spacing w:val="0"/>
          <w:w w:val="97"/>
          <w:sz w:val="20"/>
          <w:szCs w:val="20"/>
        </w:rPr>
        <w:t>.co</w:t>
      </w:r>
      <w:r>
        <w:rPr>
          <w:rFonts w:cs="Times New Roman" w:hAnsi="Times New Roman" w:eastAsia="Times New Roman" w:ascii="Times New Roman"/>
          <w:color w:val="383848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420"/>
        <w:ind w:left="1442"/>
      </w:pPr>
      <w:r>
        <w:rPr>
          <w:rFonts w:cs="Arial" w:hAnsi="Arial" w:eastAsia="Arial" w:ascii="Arial"/>
          <w:b/>
          <w:color w:val="0B0B11"/>
          <w:spacing w:val="0"/>
          <w:w w:val="100"/>
          <w:position w:val="-1"/>
          <w:sz w:val="38"/>
          <w:szCs w:val="38"/>
        </w:rPr>
        <w:t>KARTU</w:t>
      </w:r>
      <w:r>
        <w:rPr>
          <w:rFonts w:cs="Arial" w:hAnsi="Arial" w:eastAsia="Arial" w:ascii="Arial"/>
          <w:b/>
          <w:color w:val="0B0B11"/>
          <w:spacing w:val="-4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b/>
          <w:color w:val="0B0B11"/>
          <w:spacing w:val="0"/>
          <w:w w:val="100"/>
          <w:position w:val="-1"/>
          <w:sz w:val="38"/>
          <w:szCs w:val="38"/>
        </w:rPr>
        <w:t>KONSULTASI</w:t>
      </w:r>
      <w:r>
        <w:rPr>
          <w:rFonts w:cs="Arial" w:hAnsi="Arial" w:eastAsia="Arial" w:ascii="Arial"/>
          <w:b/>
          <w:color w:val="0B0B11"/>
          <w:spacing w:val="-29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b/>
          <w:color w:val="0B0B11"/>
          <w:spacing w:val="0"/>
          <w:w w:val="100"/>
          <w:position w:val="-1"/>
          <w:sz w:val="38"/>
          <w:szCs w:val="38"/>
        </w:rPr>
        <w:t>BIMBINGAN</w:t>
      </w:r>
      <w:r>
        <w:rPr>
          <w:rFonts w:cs="Arial" w:hAnsi="Arial" w:eastAsia="Arial" w:ascii="Arial"/>
          <w:b/>
          <w:color w:val="0B0B11"/>
          <w:spacing w:val="5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b/>
          <w:color w:val="0B0B11"/>
          <w:spacing w:val="0"/>
          <w:w w:val="100"/>
          <w:position w:val="-1"/>
          <w:sz w:val="38"/>
          <w:szCs w:val="38"/>
        </w:rPr>
        <w:t>SKRIPSI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0" w:hRule="exact"/>
        </w:trPr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0B0B11"/>
                <w:spacing w:val="0"/>
                <w:w w:val="79"/>
                <w:sz w:val="20"/>
                <w:szCs w:val="20"/>
              </w:rPr>
              <w:t>1.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1"/>
              <w:ind w:left="88"/>
            </w:pP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arna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B0B11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89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5"/>
                <w:sz w:val="22"/>
                <w:szCs w:val="22"/>
              </w:rPr>
              <w:t>ah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101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6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92"/>
                <w:sz w:val="22"/>
                <w:szCs w:val="22"/>
              </w:rPr>
              <w:t>swa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100"/>
                <w:sz w:val="22"/>
                <w:szCs w:val="22"/>
              </w:rPr>
              <w:t>                        </w:t>
            </w:r>
            <w:r>
              <w:rPr>
                <w:rFonts w:cs="Times New Roman" w:hAnsi="Times New Roman" w:eastAsia="Times New Roman" w:ascii="Times New Roman"/>
                <w:color w:val="1D1D2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D1D2A"/>
                <w:spacing w:val="0"/>
                <w:w w:val="48"/>
                <w:position w:val="1"/>
                <w:sz w:val="22"/>
                <w:szCs w:val="22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2"/>
              <w:ind w:left="62"/>
            </w:pPr>
            <w:r>
              <w:rPr>
                <w:rFonts w:cs="Arial" w:hAnsi="Arial" w:eastAsia="Arial" w:ascii="Arial"/>
                <w:color w:val="0B0B11"/>
                <w:w w:val="98"/>
                <w:sz w:val="22"/>
                <w:szCs w:val="22"/>
              </w:rPr>
              <w:t>BR</w:t>
            </w:r>
            <w:r>
              <w:rPr>
                <w:rFonts w:cs="Arial" w:hAnsi="Arial" w:eastAsia="Arial" w:ascii="Arial"/>
                <w:color w:val="1D1D2A"/>
                <w:w w:val="119"/>
                <w:sz w:val="22"/>
                <w:szCs w:val="22"/>
              </w:rPr>
              <w:t>AYl</w:t>
            </w:r>
            <w:r>
              <w:rPr>
                <w:rFonts w:cs="Arial" w:hAnsi="Arial" w:eastAsia="Arial" w:ascii="Arial"/>
                <w:color w:val="A3A3B5"/>
                <w:w w:val="4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D1D2A"/>
                <w:w w:val="112"/>
                <w:sz w:val="22"/>
                <w:szCs w:val="22"/>
              </w:rPr>
              <w:t>DII</w:t>
            </w:r>
            <w:r>
              <w:rPr>
                <w:rFonts w:cs="Arial" w:hAnsi="Arial" w:eastAsia="Arial" w:ascii="Arial"/>
                <w:color w:val="383848"/>
                <w:w w:val="97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D1D2A"/>
                <w:w w:val="110"/>
                <w:sz w:val="22"/>
                <w:szCs w:val="22"/>
              </w:rPr>
              <w:t>TAMA</w:t>
            </w:r>
            <w:r>
              <w:rPr>
                <w:rFonts w:cs="Arial" w:hAnsi="Arial" w:eastAsia="Arial" w:ascii="Arial"/>
                <w:color w:val="1D1D2A"/>
                <w:w w:val="100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color w:val="1D1D2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55"/>
                <w:sz w:val="22"/>
                <w:szCs w:val="22"/>
              </w:rPr>
              <w:t>1-1.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05" w:hRule="exact"/>
        </w:trPr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5"/>
              <w:ind w:left="45"/>
            </w:pP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5"/>
              <w:ind w:left="88"/>
            </w:pP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B0B11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Pokok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                            </w:t>
            </w:r>
            <w:r>
              <w:rPr>
                <w:rFonts w:cs="Times New Roman" w:hAnsi="Times New Roman" w:eastAsia="Times New Roman" w:ascii="Times New Roman"/>
                <w:color w:val="0B0B11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46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1"/>
              <w:ind w:left="67"/>
            </w:pP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5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B0B11"/>
                <w:spacing w:val="26"/>
                <w:w w:val="5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73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6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86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92"/>
                <w:sz w:val="22"/>
                <w:szCs w:val="22"/>
              </w:rPr>
              <w:t>S52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22" w:hRule="exact"/>
        </w:trPr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0"/>
              <w:ind w:left="40"/>
            </w:pP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7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7"/>
              <w:ind w:left="79"/>
            </w:pPr>
            <w:r>
              <w:rPr>
                <w:rFonts w:cs="Times New Roman" w:hAnsi="Times New Roman" w:eastAsia="Times New Roman" w:ascii="Times New Roman"/>
                <w:color w:val="0B0B11"/>
                <w:w w:val="127"/>
                <w:sz w:val="22"/>
                <w:szCs w:val="22"/>
              </w:rPr>
              <w:t>Juru</w:t>
            </w:r>
            <w:r>
              <w:rPr>
                <w:rFonts w:cs="Times New Roman" w:hAnsi="Times New Roman" w:eastAsia="Times New Roman" w:ascii="Times New Roman"/>
                <w:color w:val="1D1D2A"/>
                <w:w w:val="8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B0B11"/>
                <w:w w:val="11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color w:val="0B0B11"/>
                <w:w w:val="100"/>
                <w:sz w:val="22"/>
                <w:szCs w:val="22"/>
              </w:rPr>
              <w:t>                                       </w:t>
            </w:r>
            <w:r>
              <w:rPr>
                <w:rFonts w:cs="Times New Roman" w:hAnsi="Times New Roman" w:eastAsia="Times New Roman" w:ascii="Times New Roman"/>
                <w:color w:val="0B0B11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D1D2A"/>
                <w:spacing w:val="0"/>
                <w:w w:val="56"/>
                <w:sz w:val="22"/>
                <w:szCs w:val="22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53"/>
            </w:pPr>
            <w:r>
              <w:rPr>
                <w:rFonts w:cs="Arial" w:hAnsi="Arial" w:eastAsia="Arial" w:ascii="Arial"/>
                <w:color w:val="1D1D2A"/>
                <w:w w:val="112"/>
                <w:sz w:val="22"/>
                <w:szCs w:val="22"/>
              </w:rPr>
              <w:t>MA</w:t>
            </w:r>
            <w:r>
              <w:rPr>
                <w:rFonts w:cs="Arial" w:hAnsi="Arial" w:eastAsia="Arial" w:ascii="Arial"/>
                <w:color w:val="383848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D1D2A"/>
                <w:w w:val="108"/>
                <w:sz w:val="22"/>
                <w:szCs w:val="22"/>
              </w:rPr>
              <w:t>A.JEMEN</w:t>
            </w:r>
            <w:r>
              <w:rPr>
                <w:rFonts w:cs="Arial" w:hAnsi="Arial" w:eastAsia="Arial" w:ascii="Arial"/>
                <w:color w:val="000000"/>
                <w:w w:val="100"/>
                <w:sz w:val="22"/>
                <w:szCs w:val="22"/>
              </w:rPr>
            </w:r>
          </w:p>
        </w:tc>
      </w:tr>
      <w:tr>
        <w:trPr>
          <w:trHeight w:val="417" w:hRule="exact"/>
        </w:trPr>
        <w:tc>
          <w:tcPr>
            <w:tcW w:w="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9"/>
              <w:ind w:left="45"/>
            </w:pP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4.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8"/>
              <w:ind w:left="93"/>
            </w:pP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9"/>
                <w:sz w:val="22"/>
                <w:szCs w:val="22"/>
              </w:rPr>
              <w:t>Pro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109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9"/>
                <w:sz w:val="22"/>
                <w:szCs w:val="22"/>
              </w:rPr>
              <w:t>ram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B0B11"/>
                <w:spacing w:val="20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2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tudi</w:t>
            </w:r>
            <w:r>
              <w:rPr>
                <w:rFonts w:cs="Times New Roman" w:hAnsi="Times New Roman" w:eastAsia="Times New Roman" w:ascii="Times New Roman"/>
                <w:color w:val="0B0B11"/>
                <w:spacing w:val="0"/>
                <w:w w:val="100"/>
                <w:sz w:val="22"/>
                <w:szCs w:val="22"/>
              </w:rPr>
              <w:t>                           </w:t>
            </w:r>
            <w:r>
              <w:rPr>
                <w:rFonts w:cs="Times New Roman" w:hAnsi="Times New Roman" w:eastAsia="Times New Roman" w:ascii="Times New Roman"/>
                <w:color w:val="0B0B11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B0B11"/>
                <w:spacing w:val="0"/>
                <w:w w:val="56"/>
                <w:sz w:val="22"/>
                <w:szCs w:val="22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3"/>
              <w:ind w:left="53"/>
            </w:pPr>
            <w:r>
              <w:rPr>
                <w:rFonts w:cs="Arial" w:hAnsi="Arial" w:eastAsia="Arial" w:ascii="Arial"/>
                <w:color w:val="1D1D2A"/>
                <w:w w:val="113"/>
                <w:sz w:val="22"/>
                <w:szCs w:val="22"/>
              </w:rPr>
              <w:t>MANA</w:t>
            </w:r>
            <w:r>
              <w:rPr>
                <w:rFonts w:cs="Arial" w:hAnsi="Arial" w:eastAsia="Arial" w:ascii="Arial"/>
                <w:color w:val="0B0B11"/>
                <w:w w:val="76"/>
                <w:sz w:val="22"/>
                <w:szCs w:val="22"/>
              </w:rPr>
              <w:t>.I</w:t>
            </w:r>
            <w:r>
              <w:rPr>
                <w:rFonts w:cs="Arial" w:hAnsi="Arial" w:eastAsia="Arial" w:ascii="Arial"/>
                <w:color w:val="1D1D2A"/>
                <w:w w:val="104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color w:val="383848"/>
                <w:w w:val="87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D1D2A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both"/>
        <w:spacing w:before="45" w:lineRule="auto" w:line="380"/>
        <w:ind w:left="3948" w:right="77" w:hanging="3485"/>
      </w:pPr>
      <w:r>
        <w:rPr>
          <w:rFonts w:cs="Times New Roman" w:hAnsi="Times New Roman" w:eastAsia="Times New Roman" w:ascii="Times New Roman"/>
          <w:color w:val="0B0B11"/>
          <w:w w:val="8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1D1D2A"/>
          <w:w w:val="5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D1D2A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D1D2A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B0B11"/>
          <w:spacing w:val="0"/>
          <w:w w:val="100"/>
          <w:sz w:val="22"/>
          <w:szCs w:val="22"/>
        </w:rPr>
        <w:t>.Judul</w:t>
      </w:r>
      <w:r>
        <w:rPr>
          <w:rFonts w:cs="Arial" w:hAnsi="Arial" w:eastAsia="Arial" w:ascii="Arial"/>
          <w:color w:val="0B0B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kripsi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                            </w:t>
      </w:r>
      <w:r>
        <w:rPr>
          <w:rFonts w:cs="Times New Roman" w:hAnsi="Times New Roman" w:eastAsia="Times New Roman" w:ascii="Times New Roman"/>
          <w:color w:val="0B0B1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48"/>
          <w:sz w:val="22"/>
          <w:szCs w:val="22"/>
        </w:rPr>
        <w:t>:</w:t>
      </w:r>
      <w:r>
        <w:rPr>
          <w:rFonts w:cs="Arial" w:hAnsi="Arial" w:eastAsia="Arial" w:ascii="Arial"/>
          <w:color w:val="0B0B11"/>
          <w:spacing w:val="0"/>
          <w:w w:val="48"/>
          <w:sz w:val="22"/>
          <w:szCs w:val="22"/>
        </w:rPr>
        <w:t>  </w:t>
      </w:r>
      <w:r>
        <w:rPr>
          <w:rFonts w:cs="Arial" w:hAnsi="Arial" w:eastAsia="Arial" w:ascii="Arial"/>
          <w:color w:val="0B0B11"/>
          <w:spacing w:val="22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1D1D2A"/>
          <w:spacing w:val="0"/>
          <w:w w:val="101"/>
          <w:sz w:val="22"/>
          <w:szCs w:val="22"/>
        </w:rPr>
        <w:t>ESA</w:t>
      </w:r>
      <w:r>
        <w:rPr>
          <w:rFonts w:cs="Arial" w:hAnsi="Arial" w:eastAsia="Arial" w:ascii="Arial"/>
          <w:color w:val="0B0B11"/>
          <w:spacing w:val="0"/>
          <w:w w:val="64"/>
          <w:sz w:val="22"/>
          <w:szCs w:val="22"/>
        </w:rPr>
        <w:t>I</w:t>
      </w:r>
      <w:r>
        <w:rPr>
          <w:rFonts w:cs="Arial" w:hAnsi="Arial" w:eastAsia="Arial" w:ascii="Arial"/>
          <w:color w:val="38384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83848"/>
          <w:spacing w:val="0"/>
          <w:w w:val="100"/>
          <w:sz w:val="22"/>
          <w:szCs w:val="22"/>
        </w:rPr>
        <w:t>           </w:t>
      </w:r>
      <w:r>
        <w:rPr>
          <w:rFonts w:cs="Arial" w:hAnsi="Arial" w:eastAsia="Arial" w:ascii="Arial"/>
          <w:color w:val="38384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83848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0B0B11"/>
          <w:spacing w:val="0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0B0B11"/>
          <w:spacing w:val="29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STEM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          </w:t>
      </w:r>
      <w:r>
        <w:rPr>
          <w:rFonts w:cs="Arial" w:hAnsi="Arial" w:eastAsia="Arial" w:ascii="Arial"/>
          <w:color w:val="1D1D2A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1D1D2A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11"/>
          <w:spacing w:val="0"/>
          <w:w w:val="104"/>
          <w:sz w:val="22"/>
          <w:szCs w:val="22"/>
        </w:rPr>
        <w:t>FOR</w:t>
      </w:r>
      <w:r>
        <w:rPr>
          <w:rFonts w:cs="Arial" w:hAnsi="Arial" w:eastAsia="Arial" w:ascii="Arial"/>
          <w:color w:val="1D1D2A"/>
          <w:spacing w:val="0"/>
          <w:w w:val="109"/>
          <w:sz w:val="22"/>
          <w:szCs w:val="22"/>
        </w:rPr>
        <w:t>MAS</w:t>
      </w:r>
      <w:r>
        <w:rPr>
          <w:rFonts w:cs="Arial" w:hAnsi="Arial" w:eastAsia="Arial" w:ascii="Arial"/>
          <w:color w:val="0B0B11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B0B11"/>
          <w:spacing w:val="0"/>
          <w:w w:val="100"/>
          <w:sz w:val="22"/>
          <w:szCs w:val="22"/>
        </w:rPr>
        <w:t>           </w:t>
      </w:r>
      <w:r>
        <w:rPr>
          <w:rFonts w:cs="Arial" w:hAnsi="Arial" w:eastAsia="Arial" w:ascii="Arial"/>
          <w:color w:val="0B0B1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1D1D2A"/>
          <w:spacing w:val="0"/>
          <w:w w:val="101"/>
          <w:sz w:val="22"/>
          <w:szCs w:val="22"/>
        </w:rPr>
        <w:t>EN</w:t>
      </w:r>
      <w:r>
        <w:rPr>
          <w:rFonts w:cs="Arial" w:hAnsi="Arial" w:eastAsia="Arial" w:ascii="Arial"/>
          <w:color w:val="0B0B11"/>
          <w:spacing w:val="0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1D1D2A"/>
          <w:spacing w:val="0"/>
          <w:w w:val="104"/>
          <w:sz w:val="22"/>
          <w:szCs w:val="22"/>
        </w:rPr>
        <w:t>ENA</w:t>
      </w:r>
      <w:r>
        <w:rPr>
          <w:rFonts w:cs="Arial" w:hAnsi="Arial" w:eastAsia="Arial" w:ascii="Arial"/>
          <w:color w:val="0B0B11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1D1D2A"/>
          <w:spacing w:val="0"/>
          <w:w w:val="108"/>
          <w:sz w:val="22"/>
          <w:szCs w:val="22"/>
        </w:rPr>
        <w:t>AN</w:t>
      </w:r>
      <w:r>
        <w:rPr>
          <w:rFonts w:cs="Arial" w:hAnsi="Arial" w:eastAsia="Arial" w:ascii="Arial"/>
          <w:color w:val="1D1D2A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77"/>
          <w:sz w:val="22"/>
          <w:szCs w:val="22"/>
        </w:rPr>
        <w:t>P</w:t>
      </w:r>
      <w:r>
        <w:rPr>
          <w:rFonts w:cs="Arial" w:hAnsi="Arial" w:eastAsia="Arial" w:ascii="Arial"/>
          <w:color w:val="1D1D2A"/>
          <w:spacing w:val="0"/>
          <w:w w:val="117"/>
          <w:sz w:val="22"/>
          <w:szCs w:val="22"/>
        </w:rPr>
        <w:t>EMBl</w:t>
      </w:r>
      <w:r>
        <w:rPr>
          <w:rFonts w:cs="Arial" w:hAnsi="Arial" w:eastAsia="Arial" w:ascii="Arial"/>
          <w:color w:val="9391A3"/>
          <w:spacing w:val="0"/>
          <w:w w:val="40"/>
          <w:sz w:val="22"/>
          <w:szCs w:val="22"/>
        </w:rPr>
        <w:t>l</w:t>
      </w:r>
      <w:r>
        <w:rPr>
          <w:rFonts w:cs="Arial" w:hAnsi="Arial" w:eastAsia="Arial" w:ascii="Arial"/>
          <w:color w:val="383848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1D1D2A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383848"/>
          <w:spacing w:val="0"/>
          <w:w w:val="108"/>
          <w:sz w:val="22"/>
          <w:szCs w:val="22"/>
        </w:rPr>
        <w:t>AN</w:t>
      </w:r>
      <w:r>
        <w:rPr>
          <w:rFonts w:cs="Arial" w:hAnsi="Arial" w:eastAsia="Arial" w:ascii="Arial"/>
          <w:color w:val="383848"/>
          <w:spacing w:val="0"/>
          <w:w w:val="108"/>
          <w:sz w:val="22"/>
          <w:szCs w:val="22"/>
        </w:rPr>
        <w:t>  </w:t>
      </w:r>
      <w:r>
        <w:rPr>
          <w:rFonts w:cs="Arial" w:hAnsi="Arial" w:eastAsia="Arial" w:ascii="Arial"/>
          <w:color w:val="383848"/>
          <w:spacing w:val="21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1D1D2A"/>
          <w:spacing w:val="0"/>
          <w:w w:val="109"/>
          <w:sz w:val="22"/>
          <w:szCs w:val="22"/>
        </w:rPr>
        <w:t>EK</w:t>
      </w:r>
      <w:r>
        <w:rPr>
          <w:rFonts w:cs="Arial" w:hAnsi="Arial" w:eastAsia="Arial" w:ascii="Arial"/>
          <w:color w:val="0B0B11"/>
          <w:spacing w:val="0"/>
          <w:w w:val="101"/>
          <w:sz w:val="22"/>
          <w:szCs w:val="22"/>
        </w:rPr>
        <w:t>OR</w:t>
      </w:r>
      <w:r>
        <w:rPr>
          <w:rFonts w:cs="Arial" w:hAnsi="Arial" w:eastAsia="Arial" w:ascii="Arial"/>
          <w:color w:val="1D1D2A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B0B11"/>
          <w:spacing w:val="0"/>
          <w:w w:val="105"/>
          <w:sz w:val="22"/>
          <w:szCs w:val="22"/>
        </w:rPr>
        <w:t>SIO</w:t>
      </w:r>
      <w:r>
        <w:rPr>
          <w:rFonts w:cs="Arial" w:hAnsi="Arial" w:eastAsia="Arial" w:ascii="Arial"/>
          <w:color w:val="1D1D2A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1D1D2A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1D1D2A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CV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2A"/>
          <w:spacing w:val="0"/>
          <w:w w:val="112"/>
          <w:sz w:val="22"/>
          <w:szCs w:val="22"/>
        </w:rPr>
        <w:t>AME</w:t>
      </w:r>
      <w:r>
        <w:rPr>
          <w:rFonts w:cs="Arial" w:hAnsi="Arial" w:eastAsia="Arial" w:ascii="Arial"/>
          <w:color w:val="0B0B11"/>
          <w:spacing w:val="0"/>
          <w:w w:val="112"/>
          <w:sz w:val="22"/>
          <w:szCs w:val="22"/>
        </w:rPr>
        <w:t>LD</w:t>
      </w:r>
      <w:r>
        <w:rPr>
          <w:rFonts w:cs="Arial" w:hAnsi="Arial" w:eastAsia="Arial" w:ascii="Arial"/>
          <w:color w:val="1D1D2A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1D1D2A"/>
          <w:spacing w:val="15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111"/>
          <w:sz w:val="22"/>
          <w:szCs w:val="22"/>
        </w:rPr>
        <w:t>K</w:t>
      </w:r>
      <w:r>
        <w:rPr>
          <w:rFonts w:cs="Arial" w:hAnsi="Arial" w:eastAsia="Arial" w:ascii="Arial"/>
          <w:color w:val="1D1D2A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B0B11"/>
          <w:spacing w:val="0"/>
          <w:w w:val="94"/>
          <w:sz w:val="22"/>
          <w:szCs w:val="22"/>
        </w:rPr>
        <w:t>B</w:t>
      </w:r>
      <w:r>
        <w:rPr>
          <w:rFonts w:cs="Arial" w:hAnsi="Arial" w:eastAsia="Arial" w:ascii="Arial"/>
          <w:color w:val="1D1D2A"/>
          <w:spacing w:val="0"/>
          <w:w w:val="77"/>
          <w:sz w:val="22"/>
          <w:szCs w:val="22"/>
        </w:rPr>
        <w:t>U</w:t>
      </w:r>
      <w:r>
        <w:rPr>
          <w:rFonts w:cs="Arial" w:hAnsi="Arial" w:eastAsia="Arial" w:ascii="Arial"/>
          <w:color w:val="0B0B11"/>
          <w:spacing w:val="0"/>
          <w:w w:val="77"/>
          <w:sz w:val="22"/>
          <w:szCs w:val="22"/>
        </w:rPr>
        <w:t>P</w:t>
      </w:r>
      <w:r>
        <w:rPr>
          <w:rFonts w:cs="Arial" w:hAnsi="Arial" w:eastAsia="Arial" w:ascii="Arial"/>
          <w:color w:val="1D1D2A"/>
          <w:spacing w:val="0"/>
          <w:w w:val="108"/>
          <w:sz w:val="22"/>
          <w:szCs w:val="22"/>
        </w:rPr>
        <w:t>ATEN</w:t>
      </w:r>
      <w:r>
        <w:rPr>
          <w:rFonts w:cs="Arial" w:hAnsi="Arial" w:eastAsia="Arial" w:ascii="Arial"/>
          <w:color w:val="1D1D2A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1D1D2A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B0B11"/>
          <w:spacing w:val="0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1D1D2A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383848"/>
          <w:spacing w:val="0"/>
          <w:w w:val="121"/>
          <w:sz w:val="22"/>
          <w:szCs w:val="22"/>
        </w:rPr>
        <w:t>l/</w:t>
      </w:r>
      <w:r>
        <w:rPr>
          <w:rFonts w:cs="Arial" w:hAnsi="Arial" w:eastAsia="Arial" w:ascii="Arial"/>
          <w:color w:val="1D1D2A"/>
          <w:spacing w:val="0"/>
          <w:w w:val="99"/>
          <w:sz w:val="22"/>
          <w:szCs w:val="22"/>
        </w:rPr>
        <w:t>BO</w:t>
      </w:r>
      <w:r>
        <w:rPr>
          <w:rFonts w:cs="Arial" w:hAnsi="Arial" w:eastAsia="Arial" w:ascii="Arial"/>
          <w:color w:val="383848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1D1D2A"/>
          <w:spacing w:val="0"/>
          <w:w w:val="108"/>
          <w:sz w:val="22"/>
          <w:szCs w:val="22"/>
        </w:rPr>
        <w:t>DO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1D1D2A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2A"/>
          <w:spacing w:val="0"/>
          <w:w w:val="99"/>
          <w:sz w:val="22"/>
          <w:szCs w:val="22"/>
        </w:rPr>
        <w:t>BE</w:t>
      </w:r>
      <w:r>
        <w:rPr>
          <w:rFonts w:cs="Arial" w:hAnsi="Arial" w:eastAsia="Arial" w:ascii="Arial"/>
          <w:color w:val="0B0B11"/>
          <w:spacing w:val="0"/>
          <w:w w:val="100"/>
          <w:sz w:val="22"/>
          <w:szCs w:val="22"/>
        </w:rPr>
        <w:t>RB</w:t>
      </w:r>
      <w:r>
        <w:rPr>
          <w:rFonts w:cs="Arial" w:hAnsi="Arial" w:eastAsia="Arial" w:ascii="Arial"/>
          <w:color w:val="1D1D2A"/>
          <w:spacing w:val="0"/>
          <w:w w:val="95"/>
          <w:sz w:val="22"/>
          <w:szCs w:val="22"/>
        </w:rPr>
        <w:t>AS</w:t>
      </w:r>
      <w:r>
        <w:rPr>
          <w:rFonts w:cs="Arial" w:hAnsi="Arial" w:eastAsia="Arial" w:ascii="Arial"/>
          <w:color w:val="0B0B11"/>
          <w:spacing w:val="0"/>
          <w:w w:val="64"/>
          <w:sz w:val="22"/>
          <w:szCs w:val="22"/>
        </w:rPr>
        <w:t>I</w:t>
      </w:r>
      <w:r>
        <w:rPr>
          <w:rFonts w:cs="Arial" w:hAnsi="Arial" w:eastAsia="Arial" w:ascii="Arial"/>
          <w:color w:val="1D1D2A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D1D2A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178"/>
          <w:sz w:val="22"/>
          <w:szCs w:val="22"/>
        </w:rPr>
        <w:t>\</w:t>
      </w:r>
      <w:r>
        <w:rPr>
          <w:rFonts w:cs="Arial" w:hAnsi="Arial" w:eastAsia="Arial" w:ascii="Arial"/>
          <w:color w:val="1D1D2A"/>
          <w:spacing w:val="0"/>
          <w:w w:val="120"/>
          <w:sz w:val="22"/>
          <w:szCs w:val="22"/>
        </w:rPr>
        <w:t>\'</w:t>
      </w:r>
      <w:r>
        <w:rPr>
          <w:rFonts w:cs="Arial" w:hAnsi="Arial" w:eastAsia="Arial" w:ascii="Arial"/>
          <w:color w:val="0B0B11"/>
          <w:spacing w:val="0"/>
          <w:w w:val="108"/>
          <w:sz w:val="22"/>
          <w:szCs w:val="22"/>
        </w:rPr>
        <w:t>EB.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73"/>
      </w:pP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6.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1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16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D1D2A"/>
          <w:spacing w:val="0"/>
          <w:w w:val="107"/>
          <w:sz w:val="22"/>
          <w:szCs w:val="22"/>
        </w:rPr>
        <w:t>gga</w:t>
      </w:r>
      <w:r>
        <w:rPr>
          <w:rFonts w:cs="Times New Roman" w:hAnsi="Times New Roman" w:eastAsia="Times New Roman" w:ascii="Times New Roman"/>
          <w:color w:val="0B0B11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juan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1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krip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D1D2A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48"/>
          <w:spacing w:val="0"/>
          <w:w w:val="4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83848"/>
          <w:spacing w:val="0"/>
          <w:w w:val="4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83848"/>
          <w:spacing w:val="21"/>
          <w:w w:val="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8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11"/>
          <w:spacing w:val="0"/>
          <w:w w:val="4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1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110"/>
          <w:sz w:val="22"/>
          <w:szCs w:val="22"/>
        </w:rPr>
        <w:t>Fchruari</w:t>
      </w:r>
      <w:r>
        <w:rPr>
          <w:rFonts w:cs="Times New Roman" w:hAnsi="Times New Roman" w:eastAsia="Times New Roman" w:ascii="Times New Roman"/>
          <w:color w:val="1D1D2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2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78"/>
      </w:pP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7.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1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13"/>
          <w:sz w:val="22"/>
          <w:szCs w:val="22"/>
        </w:rPr>
        <w:t>Pembimbin</w:t>
      </w:r>
      <w:r>
        <w:rPr>
          <w:rFonts w:cs="Times New Roman" w:hAnsi="Times New Roman" w:eastAsia="Times New Roman" w:ascii="Times New Roman"/>
          <w:color w:val="1D1D2A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D1D2A"/>
          <w:spacing w:val="0"/>
          <w:w w:val="113"/>
          <w:sz w:val="22"/>
          <w:szCs w:val="22"/>
        </w:rPr>
        <w:t>                          </w:t>
      </w:r>
      <w:r>
        <w:rPr>
          <w:rFonts w:cs="Times New Roman" w:hAnsi="Times New Roman" w:eastAsia="Times New Roman" w:ascii="Times New Roman"/>
          <w:color w:val="1D1D2A"/>
          <w:spacing w:val="3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4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D1D2A"/>
          <w:spacing w:val="0"/>
          <w:w w:val="48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D1D2A"/>
          <w:spacing w:val="18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155"/>
          <w:sz w:val="20"/>
          <w:szCs w:val="20"/>
        </w:rPr>
        <w:t>I.</w:t>
      </w:r>
      <w:r>
        <w:rPr>
          <w:rFonts w:cs="Arial" w:hAnsi="Arial" w:eastAsia="Arial" w:ascii="Arial"/>
          <w:color w:val="0B0B11"/>
          <w:spacing w:val="-32"/>
          <w:w w:val="15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9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83848"/>
          <w:spacing w:val="0"/>
          <w:w w:val="6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83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48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11"/>
          <w:spacing w:val="0"/>
          <w:w w:val="90"/>
          <w:sz w:val="22"/>
          <w:szCs w:val="22"/>
        </w:rPr>
        <w:t>II</w:t>
      </w:r>
      <w:r>
        <w:rPr>
          <w:rFonts w:cs="Times New Roman" w:hAnsi="Times New Roman" w:eastAsia="Times New Roman" w:ascii="Times New Roman"/>
          <w:color w:val="1D1D2A"/>
          <w:spacing w:val="0"/>
          <w:w w:val="111"/>
          <w:sz w:val="22"/>
          <w:szCs w:val="22"/>
        </w:rPr>
        <w:t>OZA</w:t>
      </w:r>
      <w:r>
        <w:rPr>
          <w:rFonts w:cs="Times New Roman" w:hAnsi="Times New Roman" w:eastAsia="Times New Roman" w:ascii="Times New Roman"/>
          <w:color w:val="0B0B11"/>
          <w:spacing w:val="0"/>
          <w:w w:val="99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D1D2A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D1D2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11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D1D2A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MT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3336"/>
      </w:pP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color w:val="1D1D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8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D1D2A"/>
          <w:spacing w:val="0"/>
          <w:w w:val="83"/>
          <w:sz w:val="22"/>
          <w:szCs w:val="22"/>
        </w:rPr>
        <w:t>rs.</w:t>
      </w:r>
      <w:r>
        <w:rPr>
          <w:rFonts w:cs="Times New Roman" w:hAnsi="Times New Roman" w:eastAsia="Times New Roman" w:ascii="Times New Roman"/>
          <w:color w:val="1D1D2A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D2A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B0B11"/>
          <w:spacing w:val="0"/>
          <w:w w:val="100"/>
          <w:sz w:val="22"/>
          <w:szCs w:val="22"/>
        </w:rPr>
        <w:t>RI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D1D2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D1D2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11"/>
          <w:spacing w:val="0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1D1D2A"/>
          <w:spacing w:val="0"/>
          <w:w w:val="70"/>
          <w:sz w:val="22"/>
          <w:szCs w:val="22"/>
        </w:rPr>
        <w:t>LI</w:t>
      </w:r>
      <w:r>
        <w:rPr>
          <w:rFonts w:cs="Arial" w:hAnsi="Arial" w:eastAsia="Arial" w:ascii="Arial"/>
          <w:color w:val="0B0B11"/>
          <w:spacing w:val="0"/>
          <w:w w:val="108"/>
          <w:sz w:val="22"/>
          <w:szCs w:val="22"/>
        </w:rPr>
        <w:t>DIO</w:t>
      </w:r>
      <w:r>
        <w:rPr>
          <w:rFonts w:cs="Arial" w:hAnsi="Arial" w:eastAsia="Arial" w:ascii="Arial"/>
          <w:color w:val="1D1D2A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11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383848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38384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383848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06E80"/>
          <w:spacing w:val="0"/>
          <w:w w:val="19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1D1D2A"/>
          <w:spacing w:val="0"/>
          <w:w w:val="7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11"/>
          <w:spacing w:val="0"/>
          <w:w w:val="86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68"/>
      </w:pP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8.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1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gg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99"/>
          <w:sz w:val="22"/>
          <w:szCs w:val="22"/>
        </w:rPr>
        <w:t>Sc</w:t>
      </w:r>
      <w:r>
        <w:rPr>
          <w:rFonts w:cs="Times New Roman" w:hAnsi="Times New Roman" w:eastAsia="Times New Roman" w:ascii="Times New Roman"/>
          <w:color w:val="0B0B11"/>
          <w:spacing w:val="0"/>
          <w:w w:val="5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D1D2A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B0B11"/>
          <w:spacing w:val="0"/>
          <w:w w:val="92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8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11"/>
          <w:spacing w:val="0"/>
          <w:w w:val="109"/>
          <w:sz w:val="22"/>
          <w:szCs w:val="22"/>
        </w:rPr>
        <w:t>cnul</w:t>
      </w:r>
      <w:r>
        <w:rPr>
          <w:rFonts w:cs="Times New Roman" w:hAnsi="Times New Roman" w:eastAsia="Times New Roman" w:ascii="Times New Roman"/>
          <w:color w:val="1D1D2A"/>
          <w:spacing w:val="0"/>
          <w:w w:val="72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D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B0B11"/>
          <w:spacing w:val="0"/>
          <w:w w:val="125"/>
          <w:sz w:val="20"/>
          <w:szCs w:val="20"/>
        </w:rPr>
        <w:t>krip</w:t>
      </w:r>
      <w:r>
        <w:rPr>
          <w:rFonts w:cs="Times New Roman" w:hAnsi="Times New Roman" w:eastAsia="Times New Roman" w:ascii="Times New Roman"/>
          <w:color w:val="1D1D2A"/>
          <w:spacing w:val="0"/>
          <w:w w:val="85"/>
          <w:sz w:val="20"/>
          <w:szCs w:val="20"/>
        </w:rPr>
        <w:t>xi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68"/>
      </w:pP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11"/>
          <w:spacing w:val="45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position w:val="-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0B0B11"/>
          <w:spacing w:val="53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48"/>
          <w:position w:val="-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D1D2A"/>
          <w:spacing w:val="0"/>
          <w:w w:val="48"/>
          <w:position w:val="-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D1D2A"/>
          <w:spacing w:val="9"/>
          <w:w w:val="48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84"/>
          <w:position w:val="-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D1D2A"/>
          <w:spacing w:val="0"/>
          <w:w w:val="56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11"/>
          <w:spacing w:val="0"/>
          <w:w w:val="92"/>
          <w:position w:val="-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2A"/>
          <w:spacing w:val="0"/>
          <w:w w:val="94"/>
          <w:position w:val="-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11"/>
          <w:spacing w:val="0"/>
          <w:w w:val="101"/>
          <w:position w:val="-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1D1D2A"/>
          <w:spacing w:val="0"/>
          <w:w w:val="94"/>
          <w:position w:val="-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11"/>
          <w:spacing w:val="0"/>
          <w:w w:val="110"/>
          <w:position w:val="-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B0B11"/>
          <w:spacing w:val="-21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lah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25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102"/>
          <w:position w:val="-2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0B0B11"/>
          <w:spacing w:val="0"/>
          <w:w w:val="64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D1D2A"/>
          <w:spacing w:val="0"/>
          <w:w w:val="107"/>
          <w:position w:val="-2"/>
          <w:sz w:val="22"/>
          <w:szCs w:val="22"/>
        </w:rPr>
        <w:t>esa</w:t>
      </w:r>
      <w:r>
        <w:rPr>
          <w:rFonts w:cs="Times New Roman" w:hAnsi="Times New Roman" w:eastAsia="Times New Roman" w:ascii="Times New Roman"/>
          <w:color w:val="0B0B11"/>
          <w:spacing w:val="0"/>
          <w:w w:val="56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00"/>
        <w:ind w:left="4435" w:right="5985"/>
      </w:pPr>
      <w:r>
        <w:rPr>
          <w:rFonts w:cs="Times New Roman" w:hAnsi="Times New Roman" w:eastAsia="Times New Roman" w:ascii="Times New Roman"/>
          <w:color w:val="BFBDCC"/>
          <w:spacing w:val="0"/>
          <w:w w:val="44"/>
          <w:position w:val="1"/>
          <w:sz w:val="22"/>
          <w:szCs w:val="22"/>
        </w:rPr>
        <w:t>-,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487"/>
      </w:pP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10.</w:t>
      </w:r>
      <w:r>
        <w:rPr>
          <w:rFonts w:cs="Times New Roman" w:hAnsi="Times New Roman" w:eastAsia="Times New Roman" w:ascii="Times New Roman"/>
          <w:color w:val="0B0B1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lah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6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D1D2A"/>
          <w:spacing w:val="0"/>
          <w:w w:val="99"/>
          <w:sz w:val="22"/>
          <w:szCs w:val="22"/>
        </w:rPr>
        <w:t>cv</w:t>
      </w:r>
      <w:r>
        <w:rPr>
          <w:rFonts w:cs="Times New Roman" w:hAnsi="Times New Roman" w:eastAsia="Times New Roman" w:ascii="Times New Roman"/>
          <w:color w:val="0B0B11"/>
          <w:spacing w:val="0"/>
          <w:w w:val="114"/>
          <w:sz w:val="22"/>
          <w:szCs w:val="22"/>
        </w:rPr>
        <w:t>alua</w:t>
      </w:r>
      <w:r>
        <w:rPr>
          <w:rFonts w:cs="Times New Roman" w:hAnsi="Times New Roman" w:eastAsia="Times New Roman" w:ascii="Times New Roman"/>
          <w:color w:val="1D1D2A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11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1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1D1D2A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color w:val="1D1D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diuji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1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nilai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1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4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D1D2A"/>
          <w:spacing w:val="0"/>
          <w:w w:val="48"/>
          <w:sz w:val="22"/>
          <w:szCs w:val="22"/>
        </w:rPr>
        <w:t>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D1D2A"/>
          <w:spacing w:val="26"/>
          <w:w w:val="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ind w:right="3294"/>
      </w:pPr>
      <w:r>
        <w:pict>
          <v:shape type="#_x0000_t75" style="position:absolute;margin-left:276.98pt;margin-top:-95.1662pt;width:142.58pt;height:20.66pt;mso-position-horizontal-relative:page;mso-position-vertical-relative:paragraph;z-index:-3833">
            <v:imagedata o:title="" r:id="rId64"/>
          </v:shape>
        </w:pict>
      </w:r>
      <w:r>
        <w:rPr>
          <w:rFonts w:cs="Arial" w:hAnsi="Arial" w:eastAsia="Arial" w:ascii="Arial"/>
          <w:color w:val="BFBDCC"/>
          <w:spacing w:val="-5"/>
          <w:w w:val="41"/>
          <w:sz w:val="14"/>
          <w:szCs w:val="14"/>
        </w:rPr>
        <w:t>·</w:t>
      </w:r>
      <w:r>
        <w:rPr>
          <w:rFonts w:cs="Arial" w:hAnsi="Arial" w:eastAsia="Arial" w:ascii="Arial"/>
          <w:color w:val="BFBDCC"/>
          <w:spacing w:val="0"/>
          <w:w w:val="13"/>
          <w:sz w:val="26"/>
          <w:szCs w:val="26"/>
        </w:rPr>
        <w:t>.</w:t>
      </w:r>
      <w:r>
        <w:rPr>
          <w:rFonts w:cs="Arial" w:hAnsi="Arial" w:eastAsia="Arial" w:ascii="Arial"/>
          <w:color w:val="706E80"/>
          <w:spacing w:val="0"/>
          <w:w w:val="38"/>
          <w:sz w:val="26"/>
          <w:szCs w:val="26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ind w:right="775"/>
      </w:pPr>
      <w:r>
        <w:rPr>
          <w:rFonts w:cs="Arial" w:hAnsi="Arial" w:eastAsia="Arial" w:ascii="Arial"/>
          <w:i/>
          <w:color w:val="0B0B11"/>
          <w:w w:val="107"/>
          <w:sz w:val="34"/>
          <w:szCs w:val="34"/>
        </w:rPr>
        <w:t>tJ</w:t>
      </w:r>
      <w:r>
        <w:rPr>
          <w:rFonts w:cs="Arial" w:hAnsi="Arial" w:eastAsia="Arial" w:ascii="Arial"/>
          <w:i/>
          <w:color w:val="1D1D2A"/>
          <w:w w:val="50"/>
          <w:sz w:val="34"/>
          <w:szCs w:val="34"/>
        </w:rPr>
        <w:t>'""'</w:t>
      </w:r>
      <w:r>
        <w:rPr>
          <w:rFonts w:cs="Arial" w:hAnsi="Arial" w:eastAsia="Arial" w:ascii="Arial"/>
          <w:i/>
          <w:color w:val="0B0B11"/>
          <w:w w:val="150"/>
          <w:sz w:val="34"/>
          <w:szCs w:val="34"/>
        </w:rPr>
        <w:t>-0</w:t>
      </w:r>
      <w:r>
        <w:rPr>
          <w:rFonts w:cs="Arial" w:hAnsi="Arial" w:eastAsia="Arial" w:ascii="Arial"/>
          <w:i/>
          <w:color w:val="1D1D2A"/>
          <w:w w:val="110"/>
          <w:sz w:val="34"/>
          <w:szCs w:val="34"/>
        </w:rPr>
        <w:t>1-</w:t>
      </w:r>
      <w:r>
        <w:rPr>
          <w:rFonts w:cs="Arial" w:hAnsi="Arial" w:eastAsia="Arial" w:ascii="Arial"/>
          <w:i/>
          <w:color w:val="1D1D2A"/>
          <w:w w:val="100"/>
          <w:sz w:val="34"/>
          <w:szCs w:val="34"/>
        </w:rPr>
        <w:t>    </w:t>
      </w:r>
      <w:r>
        <w:rPr>
          <w:rFonts w:cs="Arial" w:hAnsi="Arial" w:eastAsia="Arial" w:ascii="Arial"/>
          <w:i/>
          <w:color w:val="1D1D2A"/>
          <w:spacing w:val="18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0B0B11"/>
          <w:spacing w:val="0"/>
          <w:w w:val="68"/>
          <w:sz w:val="38"/>
          <w:szCs w:val="38"/>
        </w:rPr>
        <w:t>2-o</w:t>
      </w:r>
      <w:r>
        <w:rPr>
          <w:rFonts w:cs="Times New Roman" w:hAnsi="Times New Roman" w:eastAsia="Times New Roman" w:ascii="Times New Roman"/>
          <w:i/>
          <w:color w:val="1D1D2A"/>
          <w:spacing w:val="0"/>
          <w:w w:val="110"/>
          <w:sz w:val="38"/>
          <w:szCs w:val="38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/>
        <w:ind w:left="6343"/>
      </w:pPr>
      <w:r>
        <w:rPr>
          <w:rFonts w:cs="Times New Roman" w:hAnsi="Times New Roman" w:eastAsia="Times New Roman" w:ascii="Times New Roman"/>
          <w:color w:val="0B0B11"/>
          <w:w w:val="73"/>
          <w:sz w:val="22"/>
          <w:szCs w:val="22"/>
        </w:rPr>
        <w:t>.I</w:t>
      </w:r>
      <w:r>
        <w:rPr>
          <w:rFonts w:cs="Times New Roman" w:hAnsi="Times New Roman" w:eastAsia="Times New Roman" w:ascii="Times New Roman"/>
          <w:color w:val="1D1D2A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11"/>
          <w:w w:val="110"/>
          <w:sz w:val="22"/>
          <w:szCs w:val="22"/>
        </w:rPr>
        <w:t>mber,</w:t>
      </w:r>
      <w:r>
        <w:rPr>
          <w:rFonts w:cs="Times New Roman" w:hAnsi="Times New Roman" w:eastAsia="Times New Roman" w:ascii="Times New Roman"/>
          <w:color w:val="0B0B11"/>
          <w:w w:val="100"/>
          <w:sz w:val="22"/>
          <w:szCs w:val="22"/>
        </w:rPr>
        <w:t>                                          </w:t>
      </w:r>
      <w:r>
        <w:rPr>
          <w:rFonts w:cs="Times New Roman" w:hAnsi="Times New Roman" w:eastAsia="Times New Roman" w:ascii="Times New Roman"/>
          <w:color w:val="0B0B1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8"/>
      </w:pPr>
      <w:r>
        <w:rPr>
          <w:rFonts w:cs="Arial" w:hAnsi="Arial" w:eastAsia="Arial" w:ascii="Arial"/>
          <w:color w:val="0B0B11"/>
          <w:spacing w:val="0"/>
          <w:w w:val="100"/>
          <w:sz w:val="22"/>
          <w:szCs w:val="22"/>
        </w:rPr>
        <w:t>DOSEN</w:t>
      </w:r>
      <w:r>
        <w:rPr>
          <w:rFonts w:cs="Arial" w:hAnsi="Arial" w:eastAsia="Arial" w:ascii="Arial"/>
          <w:color w:val="0B0B1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D1D2A"/>
          <w:spacing w:val="0"/>
          <w:w w:val="107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0B0B11"/>
          <w:spacing w:val="0"/>
          <w:w w:val="107"/>
          <w:sz w:val="22"/>
          <w:szCs w:val="22"/>
        </w:rPr>
        <w:t>BIMBI</w:t>
      </w:r>
      <w:r>
        <w:rPr>
          <w:rFonts w:cs="Times New Roman" w:hAnsi="Times New Roman" w:eastAsia="Times New Roman" w:ascii="Times New Roman"/>
          <w:color w:val="1D1D2A"/>
          <w:spacing w:val="0"/>
          <w:w w:val="107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1D1D2A"/>
          <w:spacing w:val="0"/>
          <w:w w:val="107"/>
          <w:sz w:val="22"/>
          <w:szCs w:val="22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1D1D2A"/>
          <w:spacing w:val="27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63"/>
          <w:sz w:val="24"/>
          <w:szCs w:val="24"/>
        </w:rPr>
        <w:t>OO</w:t>
      </w:r>
      <w:r>
        <w:rPr>
          <w:rFonts w:cs="Times New Roman" w:hAnsi="Times New Roman" w:eastAsia="Times New Roman" w:ascii="Times New Roman"/>
          <w:color w:val="1D1D2A"/>
          <w:spacing w:val="0"/>
          <w:w w:val="97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color w:val="0B0B11"/>
          <w:spacing w:val="0"/>
          <w:w w:val="84"/>
          <w:sz w:val="24"/>
          <w:szCs w:val="24"/>
        </w:rPr>
        <w:t>KIL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B0B11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color w:val="1D1D2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5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D1D2A"/>
          <w:spacing w:val="0"/>
          <w:w w:val="5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780"/>
        <w:ind w:left="3276"/>
        <w:sectPr>
          <w:pgMar w:header="0" w:footer="0" w:top="800" w:bottom="280" w:left="540" w:right="1160"/>
          <w:headerReference w:type="default" r:id="rId63"/>
          <w:pgSz w:w="12260" w:h="16840"/>
        </w:sectPr>
      </w:pPr>
      <w:r>
        <w:rPr>
          <w:rFonts w:cs="Times New Roman" w:hAnsi="Times New Roman" w:eastAsia="Times New Roman" w:ascii="Times New Roman"/>
          <w:color w:val="BFBDCC"/>
          <w:w w:val="25"/>
          <w:position w:val="-17"/>
          <w:sz w:val="86"/>
          <w:szCs w:val="86"/>
        </w:rPr>
        <w:t>.--</w:t>
      </w:r>
      <w:r>
        <w:rPr>
          <w:rFonts w:cs="Times New Roman" w:hAnsi="Times New Roman" w:eastAsia="Times New Roman" w:ascii="Times New Roman"/>
          <w:color w:val="BFBDCC"/>
          <w:spacing w:val="-100"/>
          <w:w w:val="100"/>
          <w:position w:val="-17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BFBDCC"/>
          <w:spacing w:val="0"/>
          <w:w w:val="19"/>
          <w:position w:val="-17"/>
          <w:sz w:val="86"/>
          <w:szCs w:val="86"/>
        </w:rPr>
        <w:t>·---</w:t>
      </w:r>
      <w:r>
        <w:rPr>
          <w:rFonts w:cs="Times New Roman" w:hAnsi="Times New Roman" w:eastAsia="Times New Roman" w:ascii="Times New Roman"/>
          <w:color w:val="9391A3"/>
          <w:spacing w:val="0"/>
          <w:w w:val="19"/>
          <w:position w:val="-17"/>
          <w:sz w:val="86"/>
          <w:szCs w:val="86"/>
        </w:rPr>
        <w:t>--</w:t>
      </w:r>
      <w:r>
        <w:rPr>
          <w:rFonts w:cs="Times New Roman" w:hAnsi="Times New Roman" w:eastAsia="Times New Roman" w:ascii="Times New Roman"/>
          <w:color w:val="9391A3"/>
          <w:spacing w:val="0"/>
          <w:w w:val="19"/>
          <w:position w:val="-17"/>
          <w:sz w:val="86"/>
          <w:szCs w:val="86"/>
        </w:rPr>
        <w:t>   </w:t>
      </w:r>
      <w:r>
        <w:rPr>
          <w:rFonts w:cs="Times New Roman" w:hAnsi="Times New Roman" w:eastAsia="Times New Roman" w:ascii="Times New Roman"/>
          <w:color w:val="9391A3"/>
          <w:spacing w:val="28"/>
          <w:w w:val="19"/>
          <w:position w:val="-17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383848"/>
          <w:spacing w:val="0"/>
          <w:w w:val="44"/>
          <w:position w:val="-17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color w:val="383848"/>
          <w:spacing w:val="-90"/>
          <w:w w:val="100"/>
          <w:position w:val="-17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9391A3"/>
          <w:spacing w:val="0"/>
          <w:w w:val="20"/>
          <w:position w:val="-17"/>
          <w:sz w:val="86"/>
          <w:szCs w:val="8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/>
        <w:ind w:left="161"/>
      </w:pPr>
      <w:r>
        <w:rPr>
          <w:rFonts w:cs="Arial" w:hAnsi="Arial" w:eastAsia="Arial" w:ascii="Arial"/>
          <w:color w:val="0B0B11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3" w:lineRule="exact" w:line="180"/>
        <w:ind w:left="626" w:right="-44"/>
      </w:pPr>
      <w:r>
        <w:pict>
          <v:shape type="#_x0000_t75" style="position:absolute;margin-left:70.58pt;margin-top:-56.2261pt;width:72pt;height:37.94pt;mso-position-horizontal-relative:page;mso-position-vertical-relative:paragraph;z-index:-3832">
            <v:imagedata o:title="" r:id="rId65"/>
          </v:shape>
        </w:pict>
      </w:r>
      <w:r>
        <w:rPr>
          <w:rFonts w:cs="Arial" w:hAnsi="Arial" w:eastAsia="Arial" w:ascii="Arial"/>
          <w:color w:val="0B0B11"/>
          <w:spacing w:val="0"/>
          <w:w w:val="7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B0B11"/>
          <w:spacing w:val="0"/>
          <w:w w:val="74"/>
          <w:position w:val="-1"/>
          <w:sz w:val="16"/>
          <w:szCs w:val="16"/>
        </w:rPr>
        <w:t>            </w:t>
      </w:r>
      <w:r>
        <w:rPr>
          <w:rFonts w:cs="Arial" w:hAnsi="Arial" w:eastAsia="Arial" w:ascii="Arial"/>
          <w:color w:val="0B0B11"/>
          <w:spacing w:val="21"/>
          <w:w w:val="7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B0B11"/>
          <w:spacing w:val="0"/>
          <w:w w:val="110"/>
          <w:position w:val="-1"/>
          <w:sz w:val="16"/>
          <w:szCs w:val="16"/>
        </w:rPr>
        <w:t>----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-33" w:right="5480"/>
      </w:pPr>
      <w:r>
        <w:br w:type="column"/>
      </w:r>
      <w:r>
        <w:rPr>
          <w:rFonts w:cs="Times New Roman" w:hAnsi="Times New Roman" w:eastAsia="Times New Roman" w:ascii="Times New Roman"/>
          <w:color w:val="9391A3"/>
          <w:spacing w:val="0"/>
          <w:w w:val="100"/>
          <w:sz w:val="18"/>
          <w:szCs w:val="18"/>
        </w:rPr>
        <w:t>&lt;</w:t>
      </w:r>
      <w:r>
        <w:rPr>
          <w:rFonts w:cs="Times New Roman" w:hAnsi="Times New Roman" w:eastAsia="Times New Roman" w:ascii="Times New Roman"/>
          <w:color w:val="BFBDCC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BFBDCC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color w:val="BFBDCC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3A3B5"/>
          <w:spacing w:val="0"/>
          <w:w w:val="159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BFBDCC"/>
          <w:spacing w:val="0"/>
          <w:w w:val="5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3A3B5"/>
          <w:spacing w:val="0"/>
          <w:w w:val="7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BFBDCC"/>
          <w:spacing w:val="0"/>
          <w:w w:val="5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BFBDCC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BFBDCC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B6D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5B5B6D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5B5B6D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FBDCC"/>
          <w:spacing w:val="0"/>
          <w:w w:val="5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BFBDCC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20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B5B6D"/>
          <w:spacing w:val="0"/>
          <w:w w:val="26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391A3"/>
          <w:spacing w:val="0"/>
          <w:w w:val="415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B5B6D"/>
          <w:spacing w:val="0"/>
          <w:w w:val="110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68"/>
        <w:ind w:left="195" w:right="5544"/>
        <w:sectPr>
          <w:type w:val="continuous"/>
          <w:pgSz w:w="12260" w:h="16840"/>
          <w:pgMar w:top="1580" w:bottom="280" w:left="540" w:right="1160"/>
          <w:cols w:num="2" w:equalWidth="off">
            <w:col w:w="1341" w:space="1387"/>
            <w:col w:w="7832"/>
          </w:cols>
        </w:sectPr>
      </w:pPr>
      <w:r>
        <w:rPr>
          <w:rFonts w:cs="Arial" w:hAnsi="Arial" w:eastAsia="Arial" w:ascii="Arial"/>
          <w:i/>
          <w:color w:val="A3A3B5"/>
          <w:w w:val="308"/>
          <w:sz w:val="8"/>
          <w:szCs w:val="8"/>
        </w:rPr>
        <w:t>---</w:t>
      </w:r>
      <w:r>
        <w:rPr>
          <w:rFonts w:cs="Arial" w:hAnsi="Arial" w:eastAsia="Arial" w:ascii="Arial"/>
          <w:i/>
          <w:color w:val="BFBDCC"/>
          <w:w w:val="102"/>
          <w:sz w:val="8"/>
          <w:szCs w:val="8"/>
        </w:rPr>
        <w:t>-·</w:t>
      </w:r>
      <w:r>
        <w:rPr>
          <w:rFonts w:cs="Arial" w:hAnsi="Arial" w:eastAsia="Arial" w:ascii="Arial"/>
          <w:i/>
          <w:color w:val="A3A3B5"/>
          <w:w w:val="205"/>
          <w:sz w:val="8"/>
          <w:szCs w:val="8"/>
        </w:rPr>
        <w:t>-</w:t>
      </w:r>
      <w:r>
        <w:rPr>
          <w:rFonts w:cs="Arial" w:hAnsi="Arial" w:eastAsia="Arial" w:ascii="Arial"/>
          <w:i/>
          <w:color w:val="706E80"/>
          <w:w w:val="110"/>
          <w:sz w:val="8"/>
          <w:szCs w:val="8"/>
        </w:rPr>
        <w:t>-</w:t>
      </w:r>
      <w:r>
        <w:rPr>
          <w:rFonts w:cs="Arial" w:hAnsi="Arial" w:eastAsia="Arial" w:ascii="Arial"/>
          <w:i/>
          <w:color w:val="706E80"/>
          <w:w w:val="100"/>
          <w:sz w:val="8"/>
          <w:szCs w:val="8"/>
        </w:rPr>
        <w:t>               </w:t>
      </w:r>
      <w:r>
        <w:rPr>
          <w:rFonts w:cs="Arial" w:hAnsi="Arial" w:eastAsia="Arial" w:ascii="Arial"/>
          <w:i/>
          <w:color w:val="706E80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BFBDCC"/>
          <w:spacing w:val="0"/>
          <w:w w:val="123"/>
          <w:sz w:val="8"/>
          <w:szCs w:val="8"/>
        </w:rPr>
        <w:t>-</w:t>
      </w:r>
      <w:r>
        <w:rPr>
          <w:rFonts w:cs="Arial" w:hAnsi="Arial" w:eastAsia="Arial" w:ascii="Arial"/>
          <w:i/>
          <w:color w:val="9391A3"/>
          <w:spacing w:val="0"/>
          <w:w w:val="370"/>
          <w:sz w:val="8"/>
          <w:szCs w:val="8"/>
        </w:rPr>
        <w:t>--</w:t>
      </w:r>
      <w:r>
        <w:rPr>
          <w:rFonts w:cs="Arial" w:hAnsi="Arial" w:eastAsia="Arial" w:ascii="Arial"/>
          <w:i/>
          <w:color w:val="A3A3B5"/>
          <w:spacing w:val="0"/>
          <w:w w:val="61"/>
          <w:sz w:val="8"/>
          <w:szCs w:val="8"/>
        </w:rPr>
        <w:t>·</w:t>
      </w:r>
      <w:r>
        <w:rPr>
          <w:rFonts w:cs="Arial" w:hAnsi="Arial" w:eastAsia="Arial" w:ascii="Arial"/>
          <w:i/>
          <w:color w:val="A3A3B5"/>
          <w:spacing w:val="0"/>
          <w:w w:val="100"/>
          <w:sz w:val="8"/>
          <w:szCs w:val="8"/>
        </w:rPr>
        <w:t>                                       </w:t>
      </w:r>
      <w:r>
        <w:rPr>
          <w:rFonts w:cs="Arial" w:hAnsi="Arial" w:eastAsia="Arial" w:ascii="Arial"/>
          <w:i/>
          <w:color w:val="A3A3B5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706E80"/>
          <w:spacing w:val="0"/>
          <w:w w:val="84"/>
          <w:sz w:val="8"/>
          <w:szCs w:val="8"/>
        </w:rPr>
        <w:t>c::7'"'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pict>
          <v:group style="position:absolute;margin-left:603pt;margin-top:770.92pt;width:0pt;height:69pt;mso-position-horizontal-relative:page;mso-position-vertical-relative:page;z-index:-3828" coordorigin="12060,15418" coordsize="0,1380">
            <v:shape style="position:absolute;left:12060;top:15418;width:0;height:1380" coordorigin="12060,15418" coordsize="0,1380" path="m12060,16798l12060,15418e" filled="f" stroked="t" strokeweight="1pt" strokecolor="#1D1D2A">
              <v:path arrowok="t"/>
            </v:shape>
            <w10:wrap type="none"/>
          </v:group>
        </w:pict>
      </w:r>
      <w:r>
        <w:pict>
          <v:group style="position:absolute;margin-left:23pt;margin-top:122.92pt;width:554pt;height:0pt;mso-position-horizontal-relative:page;mso-position-vertical-relative:page;z-index:-3829" coordorigin="460,2458" coordsize="11080,0">
            <v:shape style="position:absolute;left:460;top:2458;width:11080;height:0" coordorigin="460,2458" coordsize="11080,0" path="m460,2458l11540,2458e" filled="f" stroked="t" strokeweight="1pt" strokecolor="#0B0B11">
              <v:path arrowok="t"/>
            </v:shape>
            <w10:wrap type="none"/>
          </v:group>
        </w:pict>
      </w:r>
      <w:r>
        <w:pict>
          <v:group style="position:absolute;margin-left:388pt;margin-top:104.92pt;width:189pt;height:0pt;mso-position-horizontal-relative:page;mso-position-vertical-relative:page;z-index:-3830" coordorigin="7760,2098" coordsize="3780,0">
            <v:shape style="position:absolute;left:7760;top:2098;width:3780;height:0" coordorigin="7760,2098" coordsize="3780,0" path="m7760,2098l11540,2098e" filled="f" stroked="t" strokeweight="0pt" strokecolor="#1D1D2A">
              <v:path arrowok="t"/>
            </v:shape>
            <w10:wrap type="none"/>
          </v:group>
        </w:pict>
      </w:r>
      <w:r>
        <w:pict>
          <v:group style="position:absolute;margin-left:21.5pt;margin-top:35.72pt;width:180pt;height:70.58pt;mso-position-horizontal-relative:page;mso-position-vertical-relative:page;z-index:-3834" coordorigin="430,714" coordsize="3600,1412">
            <v:shape type="#_x0000_t75" style="position:absolute;left:682;top:714;width:1277;height:1412">
              <v:imagedata o:title="" r:id="rId66"/>
            </v:shape>
            <v:shape style="position:absolute;left:440;top:2098;width:3580;height:0" coordorigin="440,2098" coordsize="3580,0" path="m440,2098l4020,2098e" filled="f" stroked="t" strokeweight="1pt" strokecolor="#1D1D2A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530"/>
        <w:ind w:left="7313" w:right="170" w:hanging="7181"/>
        <w:sectPr>
          <w:type w:val="continuous"/>
          <w:pgSz w:w="12260" w:h="16840"/>
          <w:pgMar w:top="1580" w:bottom="280" w:left="540" w:right="1160"/>
        </w:sectPr>
      </w:pPr>
      <w:r>
        <w:rPr>
          <w:rFonts w:cs="Arial" w:hAnsi="Arial" w:eastAsia="Arial" w:ascii="Arial"/>
          <w:color w:val="0B0B11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B0B1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11"/>
          <w:spacing w:val="0"/>
          <w:w w:val="110"/>
          <w:sz w:val="18"/>
          <w:szCs w:val="18"/>
        </w:rPr>
        <w:t>GHOZALI,</w:t>
      </w:r>
      <w:r>
        <w:rPr>
          <w:rFonts w:cs="Arial" w:hAnsi="Arial" w:eastAsia="Arial" w:ascii="Arial"/>
          <w:color w:val="0B0B11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B0B11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D1D2A"/>
          <w:spacing w:val="0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0B0B11"/>
          <w:spacing w:val="0"/>
          <w:w w:val="111"/>
          <w:sz w:val="18"/>
          <w:szCs w:val="18"/>
        </w:rPr>
        <w:t>T,</w:t>
      </w:r>
      <w:r>
        <w:rPr>
          <w:rFonts w:cs="Arial" w:hAnsi="Arial" w:eastAsia="Arial" w:ascii="Arial"/>
          <w:color w:val="0B0B1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11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1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83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i/>
          <w:color w:val="38384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11"/>
          <w:spacing w:val="0"/>
          <w:w w:val="107"/>
          <w:sz w:val="18"/>
          <w:szCs w:val="18"/>
        </w:rPr>
        <w:t>Dr</w:t>
      </w:r>
      <w:r>
        <w:rPr>
          <w:rFonts w:cs="Arial" w:hAnsi="Arial" w:eastAsia="Arial" w:ascii="Arial"/>
          <w:color w:val="1D1D2A"/>
          <w:spacing w:val="0"/>
          <w:w w:val="63"/>
          <w:sz w:val="18"/>
          <w:szCs w:val="18"/>
        </w:rPr>
        <w:t>s</w:t>
      </w:r>
      <w:r>
        <w:rPr>
          <w:rFonts w:cs="Arial" w:hAnsi="Arial" w:eastAsia="Arial" w:ascii="Arial"/>
          <w:color w:val="383848"/>
          <w:spacing w:val="0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38384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48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1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11"/>
          <w:spacing w:val="0"/>
          <w:w w:val="100"/>
          <w:sz w:val="18"/>
          <w:szCs w:val="18"/>
        </w:rPr>
        <w:t>RIM</w:t>
      </w:r>
      <w:r>
        <w:rPr>
          <w:rFonts w:cs="Arial" w:hAnsi="Arial" w:eastAsia="Arial" w:ascii="Arial"/>
          <w:color w:val="0B0B11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B0B1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11"/>
          <w:spacing w:val="0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1D1D2A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B0B11"/>
          <w:spacing w:val="0"/>
          <w:w w:val="97"/>
          <w:sz w:val="18"/>
          <w:szCs w:val="18"/>
        </w:rPr>
        <w:t>DI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B0B11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1D1D2A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1D1D2A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MP</w:t>
      </w:r>
      <w:r>
        <w:rPr>
          <w:rFonts w:cs="Arial" w:hAnsi="Arial" w:eastAsia="Arial" w:ascii="Arial"/>
          <w:color w:val="1D1D2A"/>
          <w:spacing w:val="0"/>
          <w:w w:val="100"/>
          <w:sz w:val="18"/>
          <w:szCs w:val="18"/>
        </w:rPr>
        <w:t>                              </w:t>
      </w:r>
      <w:r>
        <w:rPr>
          <w:rFonts w:cs="Arial" w:hAnsi="Arial" w:eastAsia="Arial" w:ascii="Arial"/>
          <w:color w:val="1D1D2A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10"/>
          <w:sz w:val="20"/>
          <w:szCs w:val="20"/>
        </w:rPr>
        <w:t>Dr</w:t>
      </w:r>
      <w:r>
        <w:rPr>
          <w:rFonts w:cs="Times New Roman" w:hAnsi="Times New Roman" w:eastAsia="Times New Roman" w:ascii="Times New Roman"/>
          <w:color w:val="1D1D2A"/>
          <w:spacing w:val="0"/>
          <w:w w:val="6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B0B11"/>
          <w:spacing w:val="0"/>
          <w:w w:val="10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D2A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B0B11"/>
          <w:spacing w:val="0"/>
          <w:w w:val="10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D1D2A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B0B11"/>
          <w:spacing w:val="0"/>
          <w:w w:val="112"/>
          <w:sz w:val="20"/>
          <w:szCs w:val="20"/>
        </w:rPr>
        <w:t>MM</w:t>
      </w:r>
      <w:r>
        <w:rPr>
          <w:rFonts w:cs="Times New Roman" w:hAnsi="Times New Roman" w:eastAsia="Times New Roman" w:ascii="Times New Roman"/>
          <w:color w:val="1D1D2A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0B0B11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10"/>
          <w:sz w:val="20"/>
          <w:szCs w:val="20"/>
        </w:rPr>
        <w:t>FIRDA</w:t>
      </w:r>
      <w:r>
        <w:rPr>
          <w:rFonts w:cs="Times New Roman" w:hAnsi="Times New Roman" w:eastAsia="Times New Roman" w:ascii="Times New Roman"/>
          <w:color w:val="1D1D2A"/>
          <w:spacing w:val="0"/>
          <w:w w:val="98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color w:val="0B0B11"/>
          <w:spacing w:val="0"/>
          <w:w w:val="6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D1D2A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B0B11"/>
          <w:spacing w:val="0"/>
          <w:w w:val="107"/>
          <w:sz w:val="20"/>
          <w:szCs w:val="20"/>
        </w:rPr>
        <w:t>.P.,M</w:t>
      </w:r>
      <w:r>
        <w:rPr>
          <w:rFonts w:cs="Times New Roman" w:hAnsi="Times New Roman" w:eastAsia="Times New Roman" w:ascii="Times New Roman"/>
          <w:color w:val="1D1D2A"/>
          <w:spacing w:val="0"/>
          <w:w w:val="6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B0B11"/>
          <w:spacing w:val="0"/>
          <w:w w:val="104"/>
          <w:sz w:val="20"/>
          <w:szCs w:val="20"/>
        </w:rPr>
        <w:t>M,</w:t>
      </w:r>
      <w:r>
        <w:rPr>
          <w:rFonts w:cs="Times New Roman" w:hAnsi="Times New Roman" w:eastAsia="Times New Roman" w:ascii="Times New Roman"/>
          <w:color w:val="1D1D2A"/>
          <w:spacing w:val="0"/>
          <w:w w:val="104"/>
          <w:sz w:val="20"/>
          <w:szCs w:val="20"/>
        </w:rPr>
        <w:t>M.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2A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0"/>
          <w:szCs w:val="20"/>
        </w:rPr>
        <w:t>IDN.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11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11"/>
          <w:spacing w:val="0"/>
          <w:w w:val="100"/>
          <w:sz w:val="20"/>
          <w:szCs w:val="20"/>
        </w:rPr>
        <w:t>0008077101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3"/>
        <w:ind w:left="1580"/>
      </w:pPr>
      <w:r>
        <w:pict>
          <v:group style="position:absolute;margin-left:101.3pt;margin-top:8.9731pt;width:410.42pt;height:386.58pt;mso-position-horizontal-relative:page;mso-position-vertical-relative:paragraph;z-index:-3822" coordorigin="2026,179" coordsize="8208,7732">
            <v:shape type="#_x0000_t75" style="position:absolute;left:2026;top:5655;width:8208;height:2256">
              <v:imagedata o:title="" r:id="rId68"/>
            </v:shape>
            <v:shape style="position:absolute;left:8860;top:5619;width:1340;height:0" coordorigin="8860,5619" coordsize="1340,0" path="m8860,5619l10200,5619e" filled="f" stroked="t" strokeweight="0pt" strokecolor="#464452">
              <v:path arrowok="t"/>
            </v:shape>
            <v:shape style="position:absolute;left:10200;top:179;width:0;height:5800" coordorigin="10200,179" coordsize="0,5800" path="m10200,5979l10200,179e" filled="f" stroked="t" strokeweight="0pt" strokecolor="#605E6B">
              <v:path arrowok="t"/>
            </v:shape>
            <w10:wrap type="none"/>
          </v:group>
        </w:pict>
      </w:r>
      <w:r>
        <w:pict>
          <v:group style="position:absolute;margin-left:96pt;margin-top:12.9731pt;width:0pt;height:382pt;mso-position-horizontal-relative:page;mso-position-vertical-relative:paragraph;z-index:-3820" coordorigin="1920,259" coordsize="0,7640">
            <v:shape style="position:absolute;left:1920;top:259;width:0;height:7640" coordorigin="1920,259" coordsize="0,7640" path="m1920,7899l1920,259e" filled="f" stroked="t" strokeweight="0pt" strokecolor="#605E6B">
              <v:path arrowok="t"/>
            </v:shape>
            <w10:wrap type="none"/>
          </v:group>
        </w:pict>
      </w:r>
      <w:r>
        <w:pict>
          <v:group style="position:absolute;margin-left:122pt;margin-top:12.9731pt;width:0pt;height:132pt;mso-position-horizontal-relative:page;mso-position-vertical-relative:paragraph;z-index:-3819" coordorigin="2440,259" coordsize="0,2640">
            <v:shape style="position:absolute;left:2440;top:259;width:0;height:2640" coordorigin="2440,259" coordsize="0,2640" path="m2440,2899l2440,259e" filled="f" stroked="t" strokeweight="0pt" strokecolor="#605E6B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605E6B"/>
          <w:w w:val="136"/>
          <w:sz w:val="24"/>
          <w:szCs w:val="24"/>
        </w:rPr>
        <w:t>.---</w:t>
      </w:r>
      <w:r>
        <w:rPr>
          <w:rFonts w:cs="Times New Roman" w:hAnsi="Times New Roman" w:eastAsia="Times New Roman" w:ascii="Times New Roman"/>
          <w:color w:val="464452"/>
          <w:w w:val="120"/>
          <w:sz w:val="24"/>
          <w:szCs w:val="24"/>
        </w:rPr>
        <w:t>-.--</w:t>
      </w:r>
      <w:r>
        <w:rPr>
          <w:rFonts w:cs="Times New Roman" w:hAnsi="Times New Roman" w:eastAsia="Times New Roman" w:ascii="Times New Roman"/>
          <w:color w:val="605E6B"/>
          <w:w w:val="6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64452"/>
          <w:w w:val="549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777785"/>
          <w:w w:val="97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91909E"/>
          <w:w w:val="76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777785"/>
          <w:w w:val="9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05E6B"/>
          <w:w w:val="125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777785"/>
          <w:w w:val="15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1909E"/>
          <w:w w:val="15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77785"/>
          <w:w w:val="67"/>
          <w:sz w:val="24"/>
          <w:szCs w:val="24"/>
        </w:rPr>
        <w:t>-·</w:t>
      </w:r>
      <w:r>
        <w:rPr>
          <w:rFonts w:cs="Times New Roman" w:hAnsi="Times New Roman" w:eastAsia="Times New Roman" w:ascii="Times New Roman"/>
          <w:color w:val="91909E"/>
          <w:w w:val="64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91909E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91909E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B5B3BF"/>
          <w:spacing w:val="0"/>
          <w:w w:val="7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1926"/>
      </w:pPr>
      <w:r>
        <w:rPr>
          <w:rFonts w:cs="Times New Roman" w:hAnsi="Times New Roman" w:eastAsia="Times New Roman" w:ascii="Times New Roman"/>
          <w:color w:val="464452"/>
          <w:spacing w:val="0"/>
          <w:w w:val="110"/>
          <w:position w:val="-1"/>
          <w:sz w:val="10"/>
          <w:szCs w:val="10"/>
        </w:rPr>
        <w:t>C))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1921"/>
      </w:pPr>
      <w:r>
        <w:rPr>
          <w:rFonts w:cs="Times New Roman" w:hAnsi="Times New Roman" w:eastAsia="Times New Roman" w:ascii="Times New Roman"/>
          <w:color w:val="464452"/>
          <w:spacing w:val="0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ind w:left="1681"/>
      </w:pPr>
      <w:r>
        <w:pict>
          <v:shape type="#_x0000_t75" style="position:absolute;margin-left:132.02pt;margin-top:1.60996pt;width:43.7pt;height:50.42pt;mso-position-horizontal-relative:page;mso-position-vertical-relative:paragraph;z-index:-3827">
            <v:imagedata o:title="" r:id="rId69"/>
          </v:shape>
        </w:pict>
      </w:r>
      <w:r>
        <w:rPr>
          <w:rFonts w:cs="Times New Roman" w:hAnsi="Times New Roman" w:eastAsia="Times New Roman" w:ascii="Times New Roman"/>
          <w:color w:val="464452"/>
          <w:spacing w:val="0"/>
          <w:w w:val="110"/>
          <w:position w:val="-2"/>
          <w:sz w:val="20"/>
          <w:szCs w:val="20"/>
        </w:rPr>
        <w:t>a.il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40"/>
        <w:ind w:left="1681"/>
      </w:pPr>
      <w:r>
        <w:rPr>
          <w:rFonts w:cs="Times New Roman" w:hAnsi="Times New Roman" w:eastAsia="Times New Roman" w:ascii="Times New Roman"/>
          <w:color w:val="464452"/>
          <w:spacing w:val="0"/>
          <w:w w:val="83"/>
          <w:position w:val="-1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464452"/>
          <w:spacing w:val="0"/>
          <w:w w:val="83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64452"/>
          <w:spacing w:val="3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64452"/>
          <w:spacing w:val="0"/>
          <w:w w:val="8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"/>
        <w:ind w:left="1681"/>
      </w:pPr>
      <w:r>
        <w:rPr>
          <w:rFonts w:cs="Times New Roman" w:hAnsi="Times New Roman" w:eastAsia="Times New Roman" w:ascii="Times New Roman"/>
          <w:color w:val="464452"/>
          <w:spacing w:val="0"/>
          <w:w w:val="75"/>
          <w:position w:val="-14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464452"/>
          <w:spacing w:val="0"/>
          <w:w w:val="75"/>
          <w:position w:val="-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4452"/>
          <w:spacing w:val="22"/>
          <w:w w:val="75"/>
          <w:position w:val="-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4452"/>
          <w:spacing w:val="0"/>
          <w:w w:val="75"/>
          <w:position w:val="-14"/>
          <w:sz w:val="22"/>
          <w:szCs w:val="22"/>
        </w:rPr>
        <w:t>..c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40"/>
        <w:ind w:left="1681"/>
        <w:sectPr>
          <w:pgMar w:header="0" w:footer="0" w:top="-20" w:bottom="280" w:left="340" w:right="760"/>
          <w:headerReference w:type="default" r:id="rId67"/>
          <w:pgSz w:w="12260" w:h="16840"/>
        </w:sectPr>
      </w:pPr>
      <w:r>
        <w:rPr>
          <w:rFonts w:cs="Arial" w:hAnsi="Arial" w:eastAsia="Arial" w:ascii="Arial"/>
          <w:color w:val="464452"/>
          <w:w w:val="118"/>
          <w:position w:val="1"/>
          <w:sz w:val="8"/>
          <w:szCs w:val="8"/>
        </w:rPr>
        <w:t>I...</w:t>
      </w:r>
      <w:r>
        <w:rPr>
          <w:rFonts w:cs="Arial" w:hAnsi="Arial" w:eastAsia="Arial" w:ascii="Arial"/>
          <w:color w:val="777785"/>
          <w:w w:val="68"/>
          <w:position w:val="1"/>
          <w:sz w:val="8"/>
          <w:szCs w:val="8"/>
        </w:rPr>
        <w:t>·</w:t>
      </w:r>
      <w:r>
        <w:rPr>
          <w:rFonts w:cs="Arial" w:hAnsi="Arial" w:eastAsia="Arial" w:ascii="Arial"/>
          <w:color w:val="464452"/>
          <w:w w:val="110"/>
          <w:position w:val="1"/>
          <w:sz w:val="8"/>
          <w:szCs w:val="8"/>
        </w:rPr>
        <w:t>-</w:t>
      </w:r>
      <w:r>
        <w:rPr>
          <w:rFonts w:cs="Arial" w:hAnsi="Arial" w:eastAsia="Arial" w:ascii="Arial"/>
          <w:color w:val="000000"/>
          <w:w w:val="100"/>
          <w:position w:val="0"/>
          <w:sz w:val="8"/>
          <w:szCs w:val="8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spacing w:before="85"/>
      </w:pPr>
      <w:r>
        <w:rPr>
          <w:rFonts w:cs="Courier New" w:hAnsi="Courier New" w:eastAsia="Courier New" w:ascii="Courier New"/>
          <w:color w:val="464452"/>
          <w:spacing w:val="0"/>
          <w:w w:val="43"/>
          <w:sz w:val="20"/>
          <w:szCs w:val="20"/>
        </w:rPr>
        <w:t>a..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left"/>
        <w:spacing w:before="35" w:lineRule="exact" w:line="280"/>
        <w:ind w:left="38"/>
      </w:pPr>
      <w:r>
        <w:br w:type="column"/>
      </w:r>
      <w:r>
        <w:rPr>
          <w:rFonts w:cs="Courier New" w:hAnsi="Courier New" w:eastAsia="Courier New" w:ascii="Courier New"/>
          <w:color w:val="464452"/>
          <w:spacing w:val="0"/>
          <w:w w:val="71"/>
          <w:position w:val="1"/>
          <w:sz w:val="26"/>
          <w:szCs w:val="26"/>
        </w:rPr>
        <w:t>E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38"/>
      </w:pPr>
      <w:r>
        <w:pict>
          <v:shape type="#_x0000_t75" style="position:absolute;margin-left:229.94pt;margin-top:-13.3661pt;width:18.74pt;height:35.06pt;mso-position-horizontal-relative:page;mso-position-vertical-relative:paragraph;z-index:-3826">
            <v:imagedata o:title="" r:id="rId70"/>
          </v:shape>
        </w:pict>
      </w:r>
      <w:r>
        <w:rPr>
          <w:rFonts w:cs="Arial" w:hAnsi="Arial" w:eastAsia="Arial" w:ascii="Arial"/>
          <w:color w:val="464452"/>
          <w:spacing w:val="0"/>
          <w:w w:val="100"/>
          <w:position w:val="-1"/>
          <w:sz w:val="10"/>
          <w:szCs w:val="10"/>
        </w:rPr>
        <w:t>(1)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sectPr>
          <w:type w:val="continuous"/>
          <w:pgSz w:w="12260" w:h="16840"/>
          <w:pgMar w:top="1580" w:bottom="280" w:left="340" w:right="760"/>
          <w:cols w:num="2" w:equalWidth="off">
            <w:col w:w="1793" w:space="89"/>
            <w:col w:w="9278"/>
          </w:cols>
        </w:sectPr>
      </w:pPr>
      <w:r>
        <w:rPr>
          <w:rFonts w:cs="Times New Roman" w:hAnsi="Times New Roman" w:eastAsia="Times New Roman" w:ascii="Times New Roman"/>
          <w:color w:val="464452"/>
          <w:spacing w:val="0"/>
          <w:w w:val="110"/>
          <w:sz w:val="18"/>
          <w:szCs w:val="18"/>
        </w:rPr>
        <w:t>o,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  <w:sectPr>
          <w:type w:val="continuous"/>
          <w:pgSz w:w="12260" w:h="16840"/>
          <w:pgMar w:top="1580" w:bottom="280" w:left="340" w:right="760"/>
        </w:sectPr>
      </w:pPr>
      <w:r>
        <w:rPr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0" w:right="-22"/>
      </w:pPr>
      <w:r>
        <w:rPr>
          <w:rFonts w:cs="Arial" w:hAnsi="Arial" w:eastAsia="Arial" w:ascii="Arial"/>
          <w:color w:val="2D2D36"/>
          <w:spacing w:val="0"/>
          <w:w w:val="110"/>
          <w:position w:val="-1"/>
          <w:sz w:val="16"/>
          <w:szCs w:val="16"/>
        </w:rPr>
        <w:t>t-,,4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180"/>
        <w:ind w:left="145" w:right="-74"/>
      </w:pPr>
      <w:r>
        <w:rPr>
          <w:rFonts w:cs="Arial" w:hAnsi="Arial" w:eastAsia="Arial" w:ascii="Arial"/>
          <w:i/>
          <w:color w:val="2D2D36"/>
          <w:spacing w:val="0"/>
          <w:w w:val="61"/>
          <w:position w:val="-13"/>
          <w:sz w:val="36"/>
          <w:szCs w:val="36"/>
        </w:rPr>
        <w:t>UJ.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before="16" w:lineRule="exact" w:line="360"/>
        <w:ind w:left="672"/>
      </w:pPr>
      <w:r>
        <w:br w:type="column"/>
      </w:r>
      <w:r>
        <w:rPr>
          <w:rFonts w:cs="Times New Roman" w:hAnsi="Times New Roman" w:eastAsia="Times New Roman" w:ascii="Times New Roman"/>
          <w:i/>
          <w:color w:val="605E6B"/>
          <w:spacing w:val="0"/>
          <w:w w:val="75"/>
          <w:position w:val="-3"/>
          <w:sz w:val="34"/>
          <w:szCs w:val="34"/>
        </w:rPr>
        <w:t>1-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43"/>
      </w:pPr>
      <w:r>
        <w:rPr>
          <w:rFonts w:cs="Times New Roman" w:hAnsi="Times New Roman" w:eastAsia="Times New Roman" w:ascii="Times New Roman"/>
          <w:color w:val="777785"/>
          <w:spacing w:val="0"/>
          <w:w w:val="11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3"/>
      </w:pPr>
      <w:r>
        <w:rPr>
          <w:rFonts w:cs="Times New Roman" w:hAnsi="Times New Roman" w:eastAsia="Times New Roman" w:ascii="Times New Roman"/>
          <w:color w:val="464452"/>
          <w:spacing w:val="0"/>
          <w:w w:val="74"/>
          <w:position w:val="4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464452"/>
          <w:spacing w:val="0"/>
          <w:w w:val="74"/>
          <w:position w:val="4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464452"/>
          <w:spacing w:val="27"/>
          <w:w w:val="74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605E6B"/>
          <w:spacing w:val="0"/>
          <w:w w:val="110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48"/>
      </w:pPr>
      <w:r>
        <w:rPr>
          <w:rFonts w:cs="Times New Roman" w:hAnsi="Times New Roman" w:eastAsia="Times New Roman" w:ascii="Times New Roman"/>
          <w:color w:val="464452"/>
          <w:spacing w:val="0"/>
          <w:w w:val="110"/>
          <w:sz w:val="10"/>
          <w:szCs w:val="10"/>
        </w:rPr>
        <w:t>0)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"/>
        <w:ind w:left="43"/>
      </w:pPr>
      <w:r>
        <w:pict>
          <v:shape type="#_x0000_t202" style="position:absolute;margin-left:138.24pt;margin-top:8.08416pt;width:32.5638pt;height:26pt;mso-position-horizontal-relative:page;mso-position-vertical-relative:paragraph;z-index:-38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2"/>
                      <w:szCs w:val="52"/>
                    </w:rPr>
                    <w:jc w:val="left"/>
                    <w:spacing w:lineRule="exact" w:line="520"/>
                    <w:ind w:right="-98"/>
                  </w:pPr>
                  <w:r>
                    <w:rPr>
                      <w:rFonts w:cs="Arial" w:hAnsi="Arial" w:eastAsia="Arial" w:ascii="Arial"/>
                      <w:i/>
                      <w:color w:val="464452"/>
                      <w:spacing w:val="0"/>
                      <w:w w:val="100"/>
                      <w:position w:val="-1"/>
                      <w:sz w:val="52"/>
                      <w:szCs w:val="52"/>
                    </w:rPr>
                    <w:t>i</w:t>
                  </w:r>
                  <w:r>
                    <w:rPr>
                      <w:rFonts w:cs="Arial" w:hAnsi="Arial" w:eastAsia="Arial" w:ascii="Arial"/>
                      <w:i/>
                      <w:color w:val="464452"/>
                      <w:spacing w:val="0"/>
                      <w:w w:val="100"/>
                      <w:position w:val="-1"/>
                      <w:sz w:val="52"/>
                      <w:szCs w:val="5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64452"/>
                      <w:spacing w:val="58"/>
                      <w:w w:val="100"/>
                      <w:position w:val="-1"/>
                      <w:sz w:val="52"/>
                      <w:szCs w:val="5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64452"/>
                      <w:spacing w:val="0"/>
                      <w:w w:val="110"/>
                      <w:position w:val="-1"/>
                      <w:sz w:val="52"/>
                      <w:szCs w:val="52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64452"/>
          <w:spacing w:val="0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43"/>
      </w:pPr>
      <w:r>
        <w:rPr>
          <w:rFonts w:cs="Arial" w:hAnsi="Arial" w:eastAsia="Arial" w:ascii="Arial"/>
          <w:color w:val="464452"/>
          <w:spacing w:val="0"/>
          <w:w w:val="60"/>
          <w:sz w:val="18"/>
          <w:szCs w:val="18"/>
        </w:rPr>
        <w:t>cu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21"/>
        <w:ind w:left="43"/>
      </w:pPr>
      <w:r>
        <w:pict>
          <v:shape type="#_x0000_t202" style="position:absolute;margin-left:128.64pt;margin-top:3.5793pt;width:17.2627pt;height:72pt;mso-position-horizontal-relative:page;mso-position-vertical-relative:paragraph;z-index:-38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605E6B"/>
                      <w:spacing w:val="0"/>
                      <w:w w:val="72"/>
                      <w:position w:val="-1"/>
                      <w:sz w:val="144"/>
                      <w:szCs w:val="14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452"/>
          <w:spacing w:val="0"/>
          <w:w w:val="110"/>
          <w:sz w:val="8"/>
          <w:szCs w:val="8"/>
        </w:rPr>
        <w:t>I...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2" w:lineRule="exact" w:line="100"/>
        <w:ind w:left="43"/>
      </w:pPr>
      <w:r>
        <w:rPr>
          <w:rFonts w:cs="Arial" w:hAnsi="Arial" w:eastAsia="Arial" w:ascii="Arial"/>
          <w:color w:val="464452"/>
          <w:spacing w:val="0"/>
          <w:w w:val="100"/>
          <w:position w:val="-1"/>
          <w:sz w:val="10"/>
          <w:szCs w:val="10"/>
        </w:rPr>
        <w:t>(1)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ind w:left="10"/>
      </w:pPr>
      <w:r>
        <w:rPr>
          <w:rFonts w:cs="Arial" w:hAnsi="Arial" w:eastAsia="Arial" w:ascii="Arial"/>
          <w:color w:val="464452"/>
          <w:spacing w:val="0"/>
          <w:w w:val="45"/>
          <w:sz w:val="24"/>
          <w:szCs w:val="24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/>
        <w:ind w:left="43"/>
      </w:pPr>
      <w:r>
        <w:rPr>
          <w:rFonts w:cs="Arial" w:hAnsi="Arial" w:eastAsia="Arial" w:ascii="Arial"/>
          <w:color w:val="464452"/>
          <w:spacing w:val="0"/>
          <w:w w:val="100"/>
          <w:sz w:val="10"/>
          <w:szCs w:val="10"/>
        </w:rPr>
        <w:t>(1)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2" w:lineRule="exact" w:line="200"/>
      </w:pPr>
      <w:r>
        <w:rPr>
          <w:rFonts w:cs="Arial" w:hAnsi="Arial" w:eastAsia="Arial" w:ascii="Arial"/>
          <w:color w:val="605E6B"/>
          <w:spacing w:val="0"/>
          <w:w w:val="110"/>
          <w:position w:val="-3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0"/>
        <w:ind w:left="1176"/>
      </w:pPr>
      <w:r>
        <w:pict>
          <v:shape type="#_x0000_t75" style="position:absolute;margin-left:349.94pt;margin-top:37.88pt;width:18.74pt;height:52.34pt;mso-position-horizontal-relative:page;mso-position-vertical-relative:page;z-index:-3825">
            <v:imagedata o:title="" r:id="rId71"/>
          </v:shape>
        </w:pict>
      </w:r>
      <w:r>
        <w:rPr>
          <w:rFonts w:cs="Arial" w:hAnsi="Arial" w:eastAsia="Arial" w:ascii="Arial"/>
          <w:color w:val="605E6B"/>
          <w:spacing w:val="0"/>
          <w:w w:val="105"/>
          <w:position w:val="-1"/>
          <w:sz w:val="18"/>
          <w:szCs w:val="18"/>
        </w:rPr>
        <w:t>\J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1176"/>
        <w:sectPr>
          <w:type w:val="continuous"/>
          <w:pgSz w:w="12260" w:h="16840"/>
          <w:pgMar w:top="1580" w:bottom="280" w:left="340" w:right="760"/>
          <w:cols w:num="2" w:equalWidth="off">
            <w:col w:w="474" w:space="1278"/>
            <w:col w:w="9408"/>
          </w:cols>
        </w:sectPr>
      </w:pPr>
      <w:r>
        <w:pict>
          <v:shape type="#_x0000_t75" style="position:absolute;margin-left:192.5pt;margin-top:-131.366pt;width:196.34pt;height:168.5pt;mso-position-horizontal-relative:page;mso-position-vertical-relative:paragraph;z-index:-3823">
            <v:imagedata o:title="" r:id="rId72"/>
          </v:shape>
        </w:pict>
      </w:r>
      <w:r>
        <w:rPr>
          <w:rFonts w:cs="Times New Roman" w:hAnsi="Times New Roman" w:eastAsia="Times New Roman" w:ascii="Times New Roman"/>
          <w:color w:val="605E6B"/>
          <w:spacing w:val="0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before="51"/>
        <w:ind w:left="145"/>
      </w:pPr>
      <w:r>
        <w:rPr>
          <w:rFonts w:cs="Arial" w:hAnsi="Arial" w:eastAsia="Arial" w:ascii="Arial"/>
          <w:color w:val="2D2D36"/>
          <w:spacing w:val="-66"/>
          <w:w w:val="46"/>
          <w:sz w:val="52"/>
          <w:szCs w:val="52"/>
        </w:rPr>
        <w:t>.</w:t>
      </w:r>
      <w:r>
        <w:rPr>
          <w:rFonts w:cs="Arial" w:hAnsi="Arial" w:eastAsia="Arial" w:ascii="Arial"/>
          <w:i/>
          <w:color w:val="2D2D36"/>
          <w:spacing w:val="-127"/>
          <w:w w:val="73"/>
          <w:position w:val="21"/>
          <w:sz w:val="34"/>
          <w:szCs w:val="34"/>
        </w:rPr>
        <w:t>Q</w:t>
      </w:r>
      <w:r>
        <w:rPr>
          <w:rFonts w:cs="Arial" w:hAnsi="Arial" w:eastAsia="Arial" w:ascii="Arial"/>
          <w:color w:val="2D2D36"/>
          <w:spacing w:val="0"/>
          <w:w w:val="46"/>
          <w:position w:val="0"/>
          <w:sz w:val="52"/>
          <w:szCs w:val="52"/>
        </w:rPr>
        <w:t>....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7"/>
        <w:ind w:left="140"/>
      </w:pPr>
      <w:r>
        <w:rPr>
          <w:rFonts w:cs="Arial" w:hAnsi="Arial" w:eastAsia="Arial" w:ascii="Arial"/>
          <w:color w:val="2D2D36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140"/>
      </w:pPr>
      <w:r>
        <w:rPr>
          <w:rFonts w:cs="Arial" w:hAnsi="Arial" w:eastAsia="Arial" w:ascii="Arial"/>
          <w:color w:val="2D2D36"/>
          <w:spacing w:val="0"/>
          <w:w w:val="100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2D2D36"/>
          <w:spacing w:val="0"/>
          <w:w w:val="100"/>
          <w:position w:val="-1"/>
          <w:sz w:val="20"/>
          <w:szCs w:val="20"/>
        </w:rPr>
        <w:t>                </w:t>
      </w:r>
      <w:r>
        <w:rPr>
          <w:rFonts w:cs="Arial" w:hAnsi="Arial" w:eastAsia="Arial" w:ascii="Arial"/>
          <w:color w:val="2D2D36"/>
          <w:spacing w:val="3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64452"/>
          <w:spacing w:val="0"/>
          <w:w w:val="110"/>
          <w:position w:val="-4"/>
          <w:sz w:val="26"/>
          <w:szCs w:val="2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20"/>
        <w:ind w:left="140" w:right="-74"/>
      </w:pPr>
      <w:r>
        <w:rPr>
          <w:rFonts w:cs="Arial" w:hAnsi="Arial" w:eastAsia="Arial" w:ascii="Arial"/>
          <w:i/>
          <w:color w:val="2D2D36"/>
          <w:spacing w:val="0"/>
          <w:w w:val="61"/>
          <w:position w:val="-15"/>
          <w:sz w:val="36"/>
          <w:szCs w:val="36"/>
        </w:rPr>
        <w:t>UJ.</w:t>
      </w:r>
      <w:r>
        <w:rPr>
          <w:rFonts w:cs="Arial" w:hAnsi="Arial" w:eastAsia="Arial" w:ascii="Arial"/>
          <w:i/>
          <w:color w:val="2D2D36"/>
          <w:spacing w:val="0"/>
          <w:w w:val="61"/>
          <w:position w:val="-15"/>
          <w:sz w:val="36"/>
          <w:szCs w:val="36"/>
        </w:rPr>
        <w:t>           </w:t>
      </w:r>
      <w:r>
        <w:rPr>
          <w:rFonts w:cs="Arial" w:hAnsi="Arial" w:eastAsia="Arial" w:ascii="Arial"/>
          <w:i/>
          <w:color w:val="2D2D36"/>
          <w:spacing w:val="31"/>
          <w:w w:val="61"/>
          <w:position w:val="-15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464452"/>
          <w:spacing w:val="0"/>
          <w:w w:val="114"/>
          <w:position w:val="-7"/>
          <w:sz w:val="16"/>
          <w:szCs w:val="16"/>
        </w:rPr>
        <w:t>C)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00"/>
        <w:sectPr>
          <w:type w:val="continuous"/>
          <w:pgSz w:w="12260" w:h="16840"/>
          <w:pgMar w:top="1580" w:bottom="280" w:left="340" w:right="760"/>
          <w:cols w:num="2" w:equalWidth="off">
            <w:col w:w="1412" w:space="825"/>
            <w:col w:w="8923"/>
          </w:cols>
        </w:sectPr>
      </w:pPr>
      <w:r>
        <w:br w:type="column"/>
      </w:r>
      <w:r>
        <w:rPr>
          <w:rFonts w:cs="Arial" w:hAnsi="Arial" w:eastAsia="Arial" w:ascii="Arial"/>
          <w:color w:val="605E6B"/>
          <w:w w:val="83"/>
          <w:sz w:val="36"/>
          <w:szCs w:val="36"/>
        </w:rPr>
        <w:t>(;:</w:t>
      </w:r>
      <w:r>
        <w:rPr>
          <w:rFonts w:cs="Arial" w:hAnsi="Arial" w:eastAsia="Arial" w:ascii="Arial"/>
          <w:color w:val="CAC8CD"/>
          <w:w w:val="9"/>
          <w:sz w:val="36"/>
          <w:szCs w:val="36"/>
        </w:rPr>
        <w:t>.</w:t>
      </w:r>
      <w:r>
        <w:rPr>
          <w:rFonts w:cs="Arial" w:hAnsi="Arial" w:eastAsia="Arial" w:ascii="Arial"/>
          <w:color w:val="CAC8CD"/>
          <w:w w:val="100"/>
          <w:sz w:val="36"/>
          <w:szCs w:val="36"/>
        </w:rPr>
        <w:t>    </w:t>
      </w:r>
      <w:r>
        <w:rPr>
          <w:rFonts w:cs="Arial" w:hAnsi="Arial" w:eastAsia="Arial" w:ascii="Arial"/>
          <w:color w:val="CAC8CD"/>
          <w:spacing w:val="-33"/>
          <w:w w:val="100"/>
          <w:sz w:val="36"/>
          <w:szCs w:val="36"/>
        </w:rPr>
        <w:t> </w:t>
      </w:r>
      <w:r>
        <w:rPr>
          <w:rFonts w:cs="Arial" w:hAnsi="Arial" w:eastAsia="Arial" w:ascii="Arial"/>
          <w:i/>
          <w:color w:val="605E6B"/>
          <w:spacing w:val="0"/>
          <w:w w:val="100"/>
          <w:position w:val="11"/>
          <w:sz w:val="26"/>
          <w:szCs w:val="26"/>
        </w:rPr>
        <w:t>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60"/>
        <w:ind w:left="140"/>
      </w:pPr>
      <w:r>
        <w:pict>
          <v:shape type="#_x0000_t202" style="position:absolute;margin-left:78.72pt;margin-top:13.2701pt;width:8.45871pt;height:13pt;mso-position-horizontal-relative:page;mso-position-vertical-relative:paragraph;z-index:-38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Times New Roman" w:hAnsi="Times New Roman" w:eastAsia="Times New Roman" w:ascii="Times New Roman"/>
                      <w:color w:val="464452"/>
                      <w:spacing w:val="0"/>
                      <w:w w:val="69"/>
                      <w:sz w:val="26"/>
                      <w:szCs w:val="26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D2D36"/>
          <w:spacing w:val="0"/>
          <w:w w:val="47"/>
          <w:position w:val="-7"/>
          <w:sz w:val="56"/>
          <w:szCs w:val="56"/>
        </w:rPr>
        <w:t>.....</w:t>
      </w:r>
      <w:r>
        <w:rPr>
          <w:rFonts w:cs="Times New Roman" w:hAnsi="Times New Roman" w:eastAsia="Times New Roman" w:ascii="Times New Roman"/>
          <w:color w:val="2D2D36"/>
          <w:spacing w:val="0"/>
          <w:w w:val="47"/>
          <w:position w:val="-7"/>
          <w:sz w:val="56"/>
          <w:szCs w:val="56"/>
        </w:rPr>
        <w:t>          </w:t>
      </w:r>
      <w:r>
        <w:rPr>
          <w:rFonts w:cs="Times New Roman" w:hAnsi="Times New Roman" w:eastAsia="Times New Roman" w:ascii="Times New Roman"/>
          <w:color w:val="2D2D36"/>
          <w:spacing w:val="37"/>
          <w:w w:val="47"/>
          <w:position w:val="-7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color w:val="464452"/>
          <w:spacing w:val="0"/>
          <w:w w:val="110"/>
          <w:position w:val="13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40"/>
        <w:ind w:left="140"/>
        <w:sectPr>
          <w:type w:val="continuous"/>
          <w:pgSz w:w="12260" w:h="16840"/>
          <w:pgMar w:top="1580" w:bottom="280" w:left="340" w:right="760"/>
        </w:sectPr>
      </w:pPr>
      <w:r>
        <w:pict>
          <v:shape type="#_x0000_t202" style="position:absolute;margin-left:78.48pt;margin-top:14.5436pt;width:8.89911pt;height:9pt;mso-position-horizontal-relative:page;mso-position-vertical-relative:paragraph;z-index:-381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464452"/>
                      <w:spacing w:val="0"/>
                      <w:w w:val="100"/>
                      <w:sz w:val="18"/>
                      <w:szCs w:val="18"/>
                    </w:rPr>
                    <w:t>OJ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2D2D36"/>
          <w:spacing w:val="-154"/>
          <w:w w:val="61"/>
          <w:position w:val="-1"/>
          <w:sz w:val="36"/>
          <w:szCs w:val="36"/>
        </w:rPr>
        <w:t>U</w:t>
      </w:r>
      <w:r>
        <w:rPr>
          <w:rFonts w:cs="Arial" w:hAnsi="Arial" w:eastAsia="Arial" w:ascii="Arial"/>
          <w:color w:val="2D2D36"/>
          <w:spacing w:val="0"/>
          <w:w w:val="47"/>
          <w:position w:val="-20"/>
          <w:sz w:val="48"/>
          <w:szCs w:val="48"/>
        </w:rPr>
        <w:t>..</w:t>
      </w:r>
      <w:r>
        <w:rPr>
          <w:rFonts w:cs="Arial" w:hAnsi="Arial" w:eastAsia="Arial" w:ascii="Arial"/>
          <w:color w:val="2D2D36"/>
          <w:spacing w:val="-34"/>
          <w:w w:val="47"/>
          <w:position w:val="-20"/>
          <w:sz w:val="48"/>
          <w:szCs w:val="48"/>
        </w:rPr>
        <w:t>.</w:t>
      </w:r>
      <w:r>
        <w:rPr>
          <w:rFonts w:cs="Arial" w:hAnsi="Arial" w:eastAsia="Arial" w:ascii="Arial"/>
          <w:i/>
          <w:color w:val="2D2D36"/>
          <w:spacing w:val="-76"/>
          <w:w w:val="61"/>
          <w:position w:val="-1"/>
          <w:sz w:val="36"/>
          <w:szCs w:val="36"/>
        </w:rPr>
        <w:t>J</w:t>
      </w:r>
      <w:r>
        <w:rPr>
          <w:rFonts w:cs="Arial" w:hAnsi="Arial" w:eastAsia="Arial" w:ascii="Arial"/>
          <w:color w:val="2D2D36"/>
          <w:spacing w:val="0"/>
          <w:w w:val="47"/>
          <w:position w:val="-20"/>
          <w:sz w:val="48"/>
          <w:szCs w:val="48"/>
        </w:rPr>
        <w:t>.</w:t>
      </w:r>
      <w:r>
        <w:rPr>
          <w:rFonts w:cs="Arial" w:hAnsi="Arial" w:eastAsia="Arial" w:ascii="Arial"/>
          <w:color w:val="2D2D36"/>
          <w:spacing w:val="-49"/>
          <w:w w:val="47"/>
          <w:position w:val="-20"/>
          <w:sz w:val="48"/>
          <w:szCs w:val="48"/>
        </w:rPr>
        <w:t>.</w:t>
      </w:r>
      <w:r>
        <w:rPr>
          <w:rFonts w:cs="Arial" w:hAnsi="Arial" w:eastAsia="Arial" w:ascii="Arial"/>
          <w:i/>
          <w:color w:val="2D2D36"/>
          <w:spacing w:val="0"/>
          <w:w w:val="61"/>
          <w:position w:val="-1"/>
          <w:sz w:val="36"/>
          <w:szCs w:val="36"/>
        </w:rPr>
        <w:t>.</w:t>
      </w:r>
      <w:r>
        <w:rPr>
          <w:rFonts w:cs="Arial" w:hAnsi="Arial" w:eastAsia="Arial" w:ascii="Arial"/>
          <w:i/>
          <w:color w:val="2D2D36"/>
          <w:spacing w:val="0"/>
          <w:w w:val="100"/>
          <w:position w:val="-1"/>
          <w:sz w:val="36"/>
          <w:szCs w:val="36"/>
        </w:rPr>
        <w:t>       </w:t>
      </w:r>
      <w:r>
        <w:rPr>
          <w:rFonts w:cs="Arial" w:hAnsi="Arial" w:eastAsia="Arial" w:ascii="Arial"/>
          <w:i/>
          <w:color w:val="2D2D36"/>
          <w:spacing w:val="-33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i/>
          <w:color w:val="464452"/>
          <w:spacing w:val="0"/>
          <w:w w:val="110"/>
          <w:position w:val="8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66"/>
          <w:szCs w:val="66"/>
        </w:rPr>
        <w:jc w:val="left"/>
        <w:spacing w:lineRule="exact" w:line="640"/>
        <w:ind w:left="140" w:right="-119"/>
      </w:pPr>
      <w:r>
        <w:pict>
          <v:group style="position:absolute;margin-left:612pt;margin-top:568.92pt;width:0pt;height:272pt;mso-position-horizontal-relative:page;mso-position-vertical-relative:page;z-index:-3818" coordorigin="12240,11378" coordsize="0,5440">
            <v:shape style="position:absolute;left:12240;top:11378;width:0;height:5440" coordorigin="12240,11378" coordsize="0,5440" path="m12240,16818l12240,11378e" filled="f" stroked="t" strokeweight="0pt" strokecolor="#605E6B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D2D36"/>
          <w:spacing w:val="0"/>
          <w:w w:val="100"/>
          <w:position w:val="-2"/>
          <w:sz w:val="66"/>
          <w:szCs w:val="66"/>
        </w:rPr>
        <w:t>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6"/>
          <w:szCs w:val="6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135"/>
      </w:pPr>
      <w:r>
        <w:rPr>
          <w:rFonts w:cs="Arial" w:hAnsi="Arial" w:eastAsia="Arial" w:ascii="Arial"/>
          <w:color w:val="2D2D36"/>
          <w:spacing w:val="0"/>
          <w:w w:val="110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0"/>
      </w:pPr>
      <w:r>
        <w:rPr>
          <w:rFonts w:cs="Arial" w:hAnsi="Arial" w:eastAsia="Arial" w:ascii="Arial"/>
          <w:color w:val="2D2D36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before="85" w:lineRule="exact" w:line="300"/>
        <w:ind w:left="130" w:right="-63"/>
      </w:pPr>
      <w:r>
        <w:rPr>
          <w:rFonts w:cs="Arial" w:hAnsi="Arial" w:eastAsia="Arial" w:ascii="Arial"/>
          <w:color w:val="2D2D36"/>
          <w:spacing w:val="0"/>
          <w:w w:val="100"/>
          <w:position w:val="-7"/>
          <w:sz w:val="34"/>
          <w:szCs w:val="34"/>
        </w:rPr>
        <w:t>;2: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58"/>
          <w:szCs w:val="58"/>
        </w:rPr>
        <w:jc w:val="left"/>
        <w:spacing w:lineRule="exact" w:line="420"/>
        <w:ind w:left="126" w:right="-96"/>
      </w:pPr>
      <w:r>
        <w:rPr>
          <w:rFonts w:cs="Arial" w:hAnsi="Arial" w:eastAsia="Arial" w:ascii="Arial"/>
          <w:color w:val="2D2D36"/>
          <w:spacing w:val="0"/>
          <w:w w:val="64"/>
          <w:position w:val="-4"/>
          <w:sz w:val="58"/>
          <w:szCs w:val="58"/>
        </w:rPr>
        <w:t>-e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lineRule="exact" w:line="280"/>
        <w:ind w:left="121" w:right="-23"/>
      </w:pPr>
      <w:r>
        <w:rPr>
          <w:rFonts w:cs="Times New Roman" w:hAnsi="Times New Roman" w:eastAsia="Times New Roman" w:ascii="Times New Roman"/>
          <w:color w:val="2D2D36"/>
          <w:spacing w:val="0"/>
          <w:w w:val="110"/>
          <w:position w:val="-6"/>
          <w:sz w:val="46"/>
          <w:szCs w:val="4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exact" w:line="460"/>
        <w:ind w:left="126" w:right="-71"/>
      </w:pPr>
      <w:r>
        <w:rPr>
          <w:rFonts w:cs="Arial" w:hAnsi="Arial" w:eastAsia="Arial" w:ascii="Arial"/>
          <w:color w:val="2D2D36"/>
          <w:spacing w:val="0"/>
          <w:w w:val="110"/>
          <w:position w:val="2"/>
          <w:sz w:val="56"/>
          <w:szCs w:val="5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1"/>
      </w:pPr>
      <w:r>
        <w:rPr>
          <w:rFonts w:cs="Arial" w:hAnsi="Arial" w:eastAsia="Arial" w:ascii="Arial"/>
          <w:color w:val="464452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6"/>
      </w:pPr>
      <w:r>
        <w:rPr>
          <w:rFonts w:cs="Arial" w:hAnsi="Arial" w:eastAsia="Arial" w:ascii="Arial"/>
          <w:color w:val="2D2D36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6"/>
      </w:pPr>
      <w:r>
        <w:rPr>
          <w:rFonts w:cs="Arial" w:hAnsi="Arial" w:eastAsia="Arial" w:ascii="Arial"/>
          <w:color w:val="2D2D36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7"/>
        <w:ind w:left="126"/>
      </w:pPr>
      <w:r>
        <w:rPr>
          <w:rFonts w:cs="Arial" w:hAnsi="Arial" w:eastAsia="Arial" w:ascii="Arial"/>
          <w:color w:val="2D2D36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6"/>
      </w:pPr>
      <w:r>
        <w:rPr>
          <w:rFonts w:cs="Arial" w:hAnsi="Arial" w:eastAsia="Arial" w:ascii="Arial"/>
          <w:color w:val="2D2D36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97" w:lineRule="exact" w:line="360"/>
        <w:ind w:left="24"/>
      </w:pPr>
      <w:r>
        <w:br w:type="column"/>
      </w:r>
      <w:r>
        <w:rPr>
          <w:rFonts w:cs="Arial" w:hAnsi="Arial" w:eastAsia="Arial" w:ascii="Arial"/>
          <w:color w:val="464452"/>
          <w:spacing w:val="-128"/>
          <w:w w:val="100"/>
          <w:position w:val="1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464452"/>
          <w:spacing w:val="-172"/>
          <w:w w:val="100"/>
          <w:position w:val="-4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19"/>
        <w:sectPr>
          <w:type w:val="continuous"/>
          <w:pgSz w:w="12260" w:h="16840"/>
          <w:pgMar w:top="1580" w:bottom="280" w:left="340" w:right="760"/>
          <w:cols w:num="2" w:equalWidth="off">
            <w:col w:w="468" w:space="738"/>
            <w:col w:w="9954"/>
          </w:cols>
        </w:sectPr>
      </w:pPr>
      <w:r>
        <w:pict>
          <v:shape type="#_x0000_t75" style="position:absolute;margin-left:77.3pt;margin-top:41.1969pt;width:434.42pt;height:389.3pt;mso-position-horizontal-relative:page;mso-position-vertical-relative:paragraph;z-index:-3824">
            <v:imagedata o:title="" r:id="rId73"/>
          </v:shape>
        </w:pict>
      </w:r>
      <w:r>
        <w:pict>
          <v:shape type="#_x0000_t75" style="position:absolute;margin-left:518.9pt;margin-top:599.48pt;width:50.42pt;height:217.46pt;mso-position-horizontal-relative:page;mso-position-vertical-relative:page;z-index:-3821">
            <v:imagedata o:title="" r:id="rId74"/>
          </v:shape>
        </w:pict>
      </w:r>
      <w:r>
        <w:rPr>
          <w:rFonts w:cs="Times New Roman" w:hAnsi="Times New Roman" w:eastAsia="Times New Roman" w:ascii="Times New Roman"/>
          <w:color w:val="464452"/>
          <w:spacing w:val="0"/>
          <w:w w:val="75"/>
          <w:position w:val="1"/>
          <w:sz w:val="18"/>
          <w:szCs w:val="18"/>
        </w:rPr>
        <w:t>0...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74"/>
        <w:ind w:left="1216"/>
      </w:pPr>
      <w:r>
        <w:rPr>
          <w:rFonts w:cs="Arial" w:hAnsi="Arial" w:eastAsia="Arial" w:ascii="Arial"/>
          <w:b/>
          <w:color w:val="020207"/>
          <w:spacing w:val="0"/>
          <w:w w:val="110"/>
          <w:sz w:val="26"/>
          <w:szCs w:val="26"/>
        </w:rPr>
        <w:t>LEMBAR</w:t>
      </w:r>
      <w:r>
        <w:rPr>
          <w:rFonts w:cs="Arial" w:hAnsi="Arial" w:eastAsia="Arial" w:ascii="Arial"/>
          <w:b/>
          <w:color w:val="020207"/>
          <w:spacing w:val="0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20207"/>
          <w:spacing w:val="26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20207"/>
          <w:spacing w:val="0"/>
          <w:w w:val="100"/>
          <w:sz w:val="26"/>
          <w:szCs w:val="26"/>
        </w:rPr>
        <w:t>REVISI</w:t>
      </w:r>
      <w:r>
        <w:rPr>
          <w:rFonts w:cs="Arial" w:hAnsi="Arial" w:eastAsia="Arial" w:ascii="Arial"/>
          <w:b/>
          <w:color w:val="020207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color w:val="020207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7"/>
          <w:spacing w:val="0"/>
          <w:w w:val="100"/>
          <w:sz w:val="26"/>
          <w:szCs w:val="26"/>
        </w:rPr>
        <w:t>UJIAN</w:t>
      </w:r>
      <w:r>
        <w:rPr>
          <w:rFonts w:cs="Arial" w:hAnsi="Arial" w:eastAsia="Arial" w:ascii="Arial"/>
          <w:b/>
          <w:color w:val="020207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color w:val="020207"/>
          <w:spacing w:val="5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7"/>
          <w:spacing w:val="0"/>
          <w:w w:val="110"/>
          <w:sz w:val="26"/>
          <w:szCs w:val="26"/>
        </w:rPr>
        <w:t>SKRIPSI/TUGAS</w:t>
      </w:r>
      <w:r>
        <w:rPr>
          <w:rFonts w:cs="Arial" w:hAnsi="Arial" w:eastAsia="Arial" w:ascii="Arial"/>
          <w:b/>
          <w:color w:val="020207"/>
          <w:spacing w:val="0"/>
          <w:w w:val="110"/>
          <w:sz w:val="26"/>
          <w:szCs w:val="26"/>
        </w:rPr>
        <w:t>  </w:t>
      </w:r>
      <w:r>
        <w:rPr>
          <w:rFonts w:cs="Arial" w:hAnsi="Arial" w:eastAsia="Arial" w:ascii="Arial"/>
          <w:b/>
          <w:color w:val="020207"/>
          <w:spacing w:val="60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20207"/>
          <w:spacing w:val="0"/>
          <w:w w:val="110"/>
          <w:sz w:val="26"/>
          <w:szCs w:val="26"/>
        </w:rPr>
        <w:t>AKHIR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460"/>
        <w:ind w:left="1403"/>
        <w:sectPr>
          <w:pgMar w:header="0" w:footer="0" w:top="300" w:bottom="280" w:left="1640" w:right="560"/>
          <w:headerReference w:type="default" r:id="rId75"/>
          <w:pgSz w:w="12260" w:h="16840"/>
        </w:sectPr>
      </w:pPr>
      <w:r>
        <w:pict>
          <v:shape type="#_x0000_t202" style="position:absolute;margin-left:266.88pt;margin-top:18.352pt;width:6.38208pt;height:12pt;mso-position-horizontal-relative:page;mso-position-vertical-relative:paragraph;z-index:-38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797990"/>
                      <w:spacing w:val="0"/>
                      <w:w w:val="48"/>
                      <w:sz w:val="24"/>
                      <w:szCs w:val="24"/>
                    </w:rPr>
                    <w:t>...,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21F"/>
          <w:spacing w:val="0"/>
          <w:w w:val="100"/>
          <w:position w:val="-7"/>
          <w:sz w:val="20"/>
          <w:szCs w:val="20"/>
        </w:rPr>
        <w:t>NA</w:t>
      </w:r>
      <w:r>
        <w:rPr>
          <w:rFonts w:cs="Arial" w:hAnsi="Arial" w:eastAsia="Arial" w:ascii="Arial"/>
          <w:color w:val="2B2A3A"/>
          <w:spacing w:val="0"/>
          <w:w w:val="100"/>
          <w:position w:val="-7"/>
          <w:sz w:val="20"/>
          <w:szCs w:val="20"/>
        </w:rPr>
        <w:t>M</w:t>
      </w:r>
      <w:r>
        <w:rPr>
          <w:rFonts w:cs="Arial" w:hAnsi="Arial" w:eastAsia="Arial" w:ascii="Arial"/>
          <w:color w:val="14121F"/>
          <w:spacing w:val="0"/>
          <w:w w:val="100"/>
          <w:position w:val="-7"/>
          <w:sz w:val="20"/>
          <w:szCs w:val="20"/>
        </w:rPr>
        <w:t>A</w:t>
      </w:r>
      <w:r>
        <w:rPr>
          <w:rFonts w:cs="Arial" w:hAnsi="Arial" w:eastAsia="Arial" w:ascii="Arial"/>
          <w:color w:val="14121F"/>
          <w:spacing w:val="0"/>
          <w:w w:val="100"/>
          <w:position w:val="-7"/>
          <w:sz w:val="20"/>
          <w:szCs w:val="20"/>
        </w:rPr>
        <w:t>                 </w:t>
      </w:r>
      <w:r>
        <w:rPr>
          <w:rFonts w:cs="Arial" w:hAnsi="Arial" w:eastAsia="Arial" w:ascii="Arial"/>
          <w:color w:val="14121F"/>
          <w:spacing w:val="34"/>
          <w:w w:val="100"/>
          <w:position w:val="-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18"/>
          <w:position w:val="-4"/>
          <w:sz w:val="44"/>
          <w:szCs w:val="44"/>
        </w:rPr>
        <w:t>:</w:t>
      </w:r>
      <w:r>
        <w:rPr>
          <w:rFonts w:cs="Times New Roman" w:hAnsi="Times New Roman" w:eastAsia="Times New Roman" w:ascii="Times New Roman"/>
          <w:color w:val="424154"/>
          <w:spacing w:val="0"/>
          <w:w w:val="18"/>
          <w:position w:val="-4"/>
          <w:sz w:val="44"/>
          <w:szCs w:val="44"/>
        </w:rPr>
        <w:t>   </w:t>
      </w:r>
      <w:r>
        <w:rPr>
          <w:rFonts w:cs="Times New Roman" w:hAnsi="Times New Roman" w:eastAsia="Times New Roman" w:ascii="Times New Roman"/>
          <w:color w:val="424154"/>
          <w:spacing w:val="9"/>
          <w:w w:val="18"/>
          <w:position w:val="-4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2B2A3A"/>
          <w:spacing w:val="0"/>
          <w:w w:val="18"/>
          <w:position w:val="-4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18"/>
          <w:position w:val="-4"/>
          <w:sz w:val="44"/>
          <w:szCs w:val="44"/>
        </w:rPr>
        <w:t>  </w:t>
      </w:r>
      <w:r>
        <w:rPr>
          <w:rFonts w:cs="Times New Roman" w:hAnsi="Times New Roman" w:eastAsia="Times New Roman" w:ascii="Times New Roman"/>
          <w:color w:val="2B2A3A"/>
          <w:spacing w:val="12"/>
          <w:w w:val="18"/>
          <w:position w:val="-4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48"/>
          <w:position w:val="-4"/>
          <w:sz w:val="44"/>
          <w:szCs w:val="44"/>
        </w:rPr>
        <w:t>??.r</w:t>
      </w:r>
      <w:r>
        <w:rPr>
          <w:rFonts w:cs="Times New Roman" w:hAnsi="Times New Roman" w:eastAsia="Times New Roman" w:ascii="Times New Roman"/>
          <w:color w:val="56546B"/>
          <w:spacing w:val="0"/>
          <w:w w:val="31"/>
          <w:position w:val="-4"/>
          <w:sz w:val="44"/>
          <w:szCs w:val="44"/>
        </w:rPr>
        <w:t>01</w:t>
      </w:r>
      <w:r>
        <w:rPr>
          <w:rFonts w:cs="Times New Roman" w:hAnsi="Times New Roman" w:eastAsia="Times New Roman" w:ascii="Times New Roman"/>
          <w:color w:val="2B2A3A"/>
          <w:spacing w:val="0"/>
          <w:w w:val="17"/>
          <w:position w:val="-4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56546B"/>
          <w:spacing w:val="0"/>
          <w:w w:val="31"/>
          <w:position w:val="-4"/>
          <w:sz w:val="44"/>
          <w:szCs w:val="44"/>
        </w:rPr>
        <w:t>~J</w:t>
      </w:r>
      <w:r>
        <w:rPr>
          <w:rFonts w:cs="Times New Roman" w:hAnsi="Times New Roman" w:eastAsia="Times New Roman" w:ascii="Times New Roman"/>
          <w:color w:val="424154"/>
          <w:spacing w:val="0"/>
          <w:w w:val="71"/>
          <w:position w:val="-4"/>
          <w:sz w:val="44"/>
          <w:szCs w:val="44"/>
        </w:rPr>
        <w:t>0..dh</w:t>
      </w:r>
      <w:r>
        <w:rPr>
          <w:rFonts w:cs="Times New Roman" w:hAnsi="Times New Roman" w:eastAsia="Times New Roman" w:ascii="Times New Roman"/>
          <w:color w:val="2B2A3A"/>
          <w:spacing w:val="0"/>
          <w:w w:val="87"/>
          <w:position w:val="-4"/>
          <w:sz w:val="44"/>
          <w:szCs w:val="44"/>
        </w:rPr>
        <w:t>~ih</w:t>
      </w:r>
      <w:r>
        <w:rPr>
          <w:rFonts w:cs="Times New Roman" w:hAnsi="Times New Roman" w:eastAsia="Times New Roman" w:ascii="Times New Roman"/>
          <w:color w:val="424154"/>
          <w:spacing w:val="0"/>
          <w:w w:val="21"/>
          <w:position w:val="-4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72"/>
          <w:position w:val="-4"/>
          <w:sz w:val="44"/>
          <w:szCs w:val="44"/>
        </w:rPr>
        <w:t>h\</w:t>
      </w:r>
      <w:r>
        <w:rPr>
          <w:rFonts w:cs="Times New Roman" w:hAnsi="Times New Roman" w:eastAsia="Times New Roman" w:ascii="Times New Roman"/>
          <w:color w:val="424154"/>
          <w:spacing w:val="0"/>
          <w:w w:val="33"/>
          <w:position w:val="-4"/>
          <w:sz w:val="44"/>
          <w:szCs w:val="44"/>
        </w:rPr>
        <w:t>.O\</w:t>
      </w:r>
      <w:r>
        <w:rPr>
          <w:rFonts w:cs="Times New Roman" w:hAnsi="Times New Roman" w:eastAsia="Times New Roman" w:ascii="Times New Roman"/>
          <w:color w:val="424154"/>
          <w:spacing w:val="0"/>
          <w:w w:val="100"/>
          <w:position w:val="-4"/>
          <w:sz w:val="44"/>
          <w:szCs w:val="44"/>
        </w:rPr>
        <w:t>    </w:t>
      </w:r>
      <w:r>
        <w:rPr>
          <w:rFonts w:cs="Arial" w:hAnsi="Arial" w:eastAsia="Arial" w:ascii="Arial"/>
          <w:color w:val="424154"/>
          <w:spacing w:val="0"/>
          <w:w w:val="46"/>
          <w:position w:val="-4"/>
          <w:sz w:val="44"/>
          <w:szCs w:val="44"/>
        </w:rPr>
        <w:t>B.</w:t>
      </w:r>
      <w:r>
        <w:rPr>
          <w:rFonts w:cs="Arial" w:hAnsi="Arial" w:eastAsia="Arial" w:ascii="Arial"/>
          <w:color w:val="424154"/>
          <w:spacing w:val="0"/>
          <w:w w:val="46"/>
          <w:position w:val="-4"/>
          <w:sz w:val="44"/>
          <w:szCs w:val="44"/>
        </w:rPr>
        <w:t> </w:t>
      </w:r>
      <w:r>
        <w:rPr>
          <w:rFonts w:cs="Arial" w:hAnsi="Arial" w:eastAsia="Arial" w:ascii="Arial"/>
          <w:color w:val="424154"/>
          <w:spacing w:val="52"/>
          <w:w w:val="46"/>
          <w:position w:val="-4"/>
          <w:sz w:val="44"/>
          <w:szCs w:val="44"/>
        </w:rPr>
        <w:t> </w:t>
      </w:r>
      <w:r>
        <w:rPr>
          <w:rFonts w:cs="Arial" w:hAnsi="Arial" w:eastAsia="Arial" w:ascii="Arial"/>
          <w:color w:val="020207"/>
          <w:spacing w:val="0"/>
          <w:w w:val="19"/>
          <w:position w:val="-4"/>
          <w:sz w:val="44"/>
          <w:szCs w:val="44"/>
        </w:rPr>
        <w:t>·</w:t>
      </w:r>
      <w:r>
        <w:rPr>
          <w:rFonts w:cs="Arial" w:hAnsi="Arial" w:eastAsia="Arial" w:ascii="Arial"/>
          <w:color w:val="020207"/>
          <w:spacing w:val="0"/>
          <w:w w:val="19"/>
          <w:position w:val="-4"/>
          <w:sz w:val="44"/>
          <w:szCs w:val="44"/>
        </w:rPr>
        <w:t>                                </w:t>
      </w:r>
      <w:r>
        <w:rPr>
          <w:rFonts w:cs="Arial" w:hAnsi="Arial" w:eastAsia="Arial" w:ascii="Arial"/>
          <w:color w:val="020207"/>
          <w:spacing w:val="14"/>
          <w:w w:val="19"/>
          <w:position w:val="-4"/>
          <w:sz w:val="44"/>
          <w:szCs w:val="44"/>
        </w:rPr>
        <w:t> </w:t>
      </w:r>
      <w:r>
        <w:rPr>
          <w:rFonts w:cs="Arial" w:hAnsi="Arial" w:eastAsia="Arial" w:ascii="Arial"/>
          <w:color w:val="424154"/>
          <w:spacing w:val="0"/>
          <w:w w:val="19"/>
          <w:position w:val="-4"/>
          <w:sz w:val="44"/>
          <w:szCs w:val="4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261"/>
      </w:pPr>
      <w:r>
        <w:rPr>
          <w:rFonts w:cs="Arial" w:hAnsi="Arial" w:eastAsia="Arial" w:ascii="Arial"/>
          <w:color w:val="424154"/>
          <w:spacing w:val="0"/>
          <w:w w:val="110"/>
          <w:sz w:val="20"/>
          <w:szCs w:val="20"/>
        </w:rPr>
        <w:t>NIM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</w:pPr>
      <w:r>
        <w:rPr>
          <w:rFonts w:cs="Arial" w:hAnsi="Arial" w:eastAsia="Arial" w:ascii="Arial"/>
          <w:color w:val="424154"/>
          <w:w w:val="57"/>
          <w:sz w:val="16"/>
          <w:szCs w:val="16"/>
        </w:rPr>
        <w:t>J</w:t>
      </w:r>
      <w:r>
        <w:rPr>
          <w:rFonts w:cs="Arial" w:hAnsi="Arial" w:eastAsia="Arial" w:ascii="Arial"/>
          <w:color w:val="2B2A3A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424154"/>
          <w:w w:val="94"/>
          <w:sz w:val="16"/>
          <w:szCs w:val="16"/>
        </w:rPr>
        <w:t>RU</w:t>
      </w:r>
      <w:r>
        <w:rPr>
          <w:rFonts w:cs="Arial" w:hAnsi="Arial" w:eastAsia="Arial" w:ascii="Arial"/>
          <w:color w:val="2B2A3A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14121F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B2A3A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56546B"/>
          <w:w w:val="76"/>
          <w:sz w:val="16"/>
          <w:szCs w:val="16"/>
        </w:rPr>
        <w:t>'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218"/>
      </w:pPr>
      <w:r>
        <w:rPr>
          <w:rFonts w:cs="Arial" w:hAnsi="Arial" w:eastAsia="Arial" w:ascii="Arial"/>
          <w:color w:val="2B2A3A"/>
          <w:w w:val="45"/>
          <w:sz w:val="18"/>
          <w:szCs w:val="18"/>
        </w:rPr>
        <w:t>J</w:t>
      </w:r>
      <w:r>
        <w:rPr>
          <w:rFonts w:cs="Arial" w:hAnsi="Arial" w:eastAsia="Arial" w:ascii="Arial"/>
          <w:color w:val="14121F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424154"/>
          <w:w w:val="91"/>
          <w:sz w:val="18"/>
          <w:szCs w:val="18"/>
        </w:rPr>
        <w:t>DU</w:t>
      </w:r>
      <w:r>
        <w:rPr>
          <w:rFonts w:cs="Arial" w:hAnsi="Arial" w:eastAsia="Arial" w:ascii="Arial"/>
          <w:color w:val="14121F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58"/>
          <w:szCs w:val="58"/>
        </w:rPr>
        <w:jc w:val="left"/>
        <w:spacing w:lineRule="exact" w:line="580"/>
      </w:pPr>
      <w:r>
        <w:br w:type="column"/>
      </w:r>
      <w:r>
        <w:rPr>
          <w:rFonts w:cs="Times New Roman" w:hAnsi="Times New Roman" w:eastAsia="Times New Roman" w:ascii="Times New Roman"/>
          <w:color w:val="67677E"/>
          <w:spacing w:val="0"/>
          <w:w w:val="14"/>
          <w:position w:val="1"/>
          <w:sz w:val="58"/>
          <w:szCs w:val="58"/>
        </w:rPr>
        <w:t>:</w:t>
      </w:r>
      <w:r>
        <w:rPr>
          <w:rFonts w:cs="Times New Roman" w:hAnsi="Times New Roman" w:eastAsia="Times New Roman" w:ascii="Times New Roman"/>
          <w:color w:val="67677E"/>
          <w:spacing w:val="0"/>
          <w:w w:val="14"/>
          <w:position w:val="1"/>
          <w:sz w:val="58"/>
          <w:szCs w:val="58"/>
        </w:rPr>
        <w:t>   </w:t>
      </w:r>
      <w:r>
        <w:rPr>
          <w:rFonts w:cs="Times New Roman" w:hAnsi="Times New Roman" w:eastAsia="Times New Roman" w:ascii="Times New Roman"/>
          <w:color w:val="67677E"/>
          <w:spacing w:val="7"/>
          <w:w w:val="14"/>
          <w:position w:val="1"/>
          <w:sz w:val="58"/>
          <w:szCs w:val="58"/>
        </w:rPr>
        <w:t> </w:t>
      </w:r>
      <w:r>
        <w:rPr>
          <w:rFonts w:cs="Times New Roman" w:hAnsi="Times New Roman" w:eastAsia="Times New Roman" w:ascii="Times New Roman"/>
          <w:color w:val="14121F"/>
          <w:spacing w:val="34"/>
          <w:w w:val="13"/>
          <w:position w:val="1"/>
          <w:sz w:val="58"/>
          <w:szCs w:val="58"/>
        </w:rPr>
        <w:t>.</w:t>
      </w:r>
      <w:r>
        <w:rPr>
          <w:rFonts w:cs="Times New Roman" w:hAnsi="Times New Roman" w:eastAsia="Times New Roman" w:ascii="Times New Roman"/>
          <w:color w:val="56546B"/>
          <w:spacing w:val="0"/>
          <w:w w:val="46"/>
          <w:position w:val="1"/>
          <w:sz w:val="58"/>
          <w:szCs w:val="58"/>
        </w:rPr>
        <w:t>..\.\</w:t>
      </w:r>
      <w:r>
        <w:rPr>
          <w:rFonts w:cs="Times New Roman" w:hAnsi="Times New Roman" w:eastAsia="Times New Roman" w:ascii="Times New Roman"/>
          <w:color w:val="2B2A3A"/>
          <w:spacing w:val="0"/>
          <w:w w:val="13"/>
          <w:position w:val="1"/>
          <w:sz w:val="58"/>
          <w:szCs w:val="58"/>
        </w:rPr>
        <w:t>~</w:t>
      </w:r>
      <w:r>
        <w:rPr>
          <w:rFonts w:cs="Times New Roman" w:hAnsi="Times New Roman" w:eastAsia="Times New Roman" w:ascii="Times New Roman"/>
          <w:color w:val="56546B"/>
          <w:spacing w:val="0"/>
          <w:w w:val="25"/>
          <w:position w:val="1"/>
          <w:sz w:val="58"/>
          <w:szCs w:val="58"/>
        </w:rPr>
        <w:t>_~,</w:t>
      </w:r>
      <w:r>
        <w:rPr>
          <w:rFonts w:cs="Times New Roman" w:hAnsi="Times New Roman" w:eastAsia="Times New Roman" w:ascii="Times New Roman"/>
          <w:color w:val="424154"/>
          <w:spacing w:val="0"/>
          <w:w w:val="85"/>
          <w:position w:val="1"/>
          <w:sz w:val="58"/>
          <w:szCs w:val="58"/>
        </w:rPr>
        <w:t>s</w:t>
      </w:r>
      <w:r>
        <w:rPr>
          <w:rFonts w:cs="Times New Roman" w:hAnsi="Times New Roman" w:eastAsia="Times New Roman" w:ascii="Times New Roman"/>
          <w:color w:val="56546B"/>
          <w:spacing w:val="0"/>
          <w:w w:val="13"/>
          <w:position w:val="1"/>
          <w:sz w:val="58"/>
          <w:szCs w:val="58"/>
        </w:rPr>
        <w:t>.</w:t>
      </w:r>
      <w:r>
        <w:rPr>
          <w:rFonts w:cs="Times New Roman" w:hAnsi="Times New Roman" w:eastAsia="Times New Roman" w:ascii="Times New Roman"/>
          <w:color w:val="424154"/>
          <w:spacing w:val="0"/>
          <w:w w:val="82"/>
          <w:position w:val="1"/>
          <w:sz w:val="58"/>
          <w:szCs w:val="58"/>
        </w:rPr>
        <w:t>r~</w:t>
      </w:r>
      <w:r>
        <w:rPr>
          <w:rFonts w:cs="Times New Roman" w:hAnsi="Times New Roman" w:eastAsia="Times New Roman" w:ascii="Times New Roman"/>
          <w:color w:val="424154"/>
          <w:spacing w:val="0"/>
          <w:w w:val="100"/>
          <w:position w:val="1"/>
          <w:sz w:val="58"/>
          <w:szCs w:val="58"/>
        </w:rPr>
        <w:t>                 </w:t>
      </w:r>
      <w:r>
        <w:rPr>
          <w:rFonts w:cs="Times New Roman" w:hAnsi="Times New Roman" w:eastAsia="Times New Roman" w:ascii="Times New Roman"/>
          <w:color w:val="424154"/>
          <w:spacing w:val="-6"/>
          <w:w w:val="100"/>
          <w:position w:val="1"/>
          <w:sz w:val="58"/>
          <w:szCs w:val="58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19"/>
          <w:position w:val="1"/>
          <w:sz w:val="58"/>
          <w:szCs w:val="5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60"/>
        <w:ind w:left="5"/>
      </w:pPr>
      <w:r>
        <w:rPr>
          <w:rFonts w:cs="Times New Roman" w:hAnsi="Times New Roman" w:eastAsia="Times New Roman" w:ascii="Times New Roman"/>
          <w:color w:val="67677E"/>
          <w:spacing w:val="0"/>
          <w:w w:val="20"/>
          <w:position w:val="-7"/>
          <w:sz w:val="44"/>
          <w:szCs w:val="44"/>
        </w:rPr>
        <w:t>:</w:t>
      </w:r>
      <w:r>
        <w:rPr>
          <w:rFonts w:cs="Times New Roman" w:hAnsi="Times New Roman" w:eastAsia="Times New Roman" w:ascii="Times New Roman"/>
          <w:color w:val="67677E"/>
          <w:spacing w:val="0"/>
          <w:w w:val="20"/>
          <w:position w:val="-7"/>
          <w:sz w:val="44"/>
          <w:szCs w:val="44"/>
        </w:rPr>
        <w:t>   </w:t>
      </w:r>
      <w:r>
        <w:rPr>
          <w:rFonts w:cs="Times New Roman" w:hAnsi="Times New Roman" w:eastAsia="Times New Roman" w:ascii="Times New Roman"/>
          <w:color w:val="67677E"/>
          <w:spacing w:val="3"/>
          <w:w w:val="20"/>
          <w:position w:val="-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13"/>
          <w:position w:val="-7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56546B"/>
          <w:spacing w:val="0"/>
          <w:w w:val="17"/>
          <w:position w:val="-7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56546B"/>
          <w:spacing w:val="-66"/>
          <w:w w:val="100"/>
          <w:position w:val="-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56546B"/>
          <w:spacing w:val="0"/>
          <w:w w:val="73"/>
          <w:position w:val="-7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color w:val="67677E"/>
          <w:spacing w:val="0"/>
          <w:w w:val="33"/>
          <w:position w:val="-7"/>
          <w:sz w:val="44"/>
          <w:szCs w:val="44"/>
        </w:rPr>
        <w:t>c.</w:t>
      </w:r>
      <w:r>
        <w:rPr>
          <w:rFonts w:cs="Times New Roman" w:hAnsi="Times New Roman" w:eastAsia="Times New Roman" w:ascii="Times New Roman"/>
          <w:color w:val="56546B"/>
          <w:spacing w:val="0"/>
          <w:w w:val="48"/>
          <w:position w:val="-7"/>
          <w:sz w:val="44"/>
          <w:szCs w:val="44"/>
        </w:rPr>
        <w:t>1.</w:t>
      </w:r>
      <w:r>
        <w:rPr>
          <w:rFonts w:cs="Times New Roman" w:hAnsi="Times New Roman" w:eastAsia="Times New Roman" w:ascii="Times New Roman"/>
          <w:color w:val="424154"/>
          <w:spacing w:val="0"/>
          <w:w w:val="55"/>
          <w:position w:val="-7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424154"/>
          <w:spacing w:val="45"/>
          <w:w w:val="100"/>
          <w:position w:val="-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56546B"/>
          <w:spacing w:val="0"/>
          <w:w w:val="84"/>
          <w:position w:val="-7"/>
          <w:sz w:val="36"/>
          <w:szCs w:val="36"/>
        </w:rPr>
        <w:t>0.Tt</w:t>
      </w:r>
      <w:r>
        <w:rPr>
          <w:rFonts w:cs="Times New Roman" w:hAnsi="Times New Roman" w:eastAsia="Times New Roman" w:ascii="Times New Roman"/>
          <w:color w:val="424154"/>
          <w:spacing w:val="0"/>
          <w:w w:val="83"/>
          <w:position w:val="-7"/>
          <w:sz w:val="36"/>
          <w:szCs w:val="36"/>
        </w:rPr>
        <w:t>M</w:t>
      </w:r>
      <w:r>
        <w:rPr>
          <w:rFonts w:cs="Times New Roman" w:hAnsi="Times New Roman" w:eastAsia="Times New Roman" w:ascii="Times New Roman"/>
          <w:color w:val="424154"/>
          <w:spacing w:val="-49"/>
          <w:w w:val="100"/>
          <w:position w:val="-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21"/>
          <w:position w:val="-7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56546B"/>
          <w:spacing w:val="0"/>
          <w:w w:val="16"/>
          <w:position w:val="-7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56546B"/>
          <w:spacing w:val="-51"/>
          <w:w w:val="100"/>
          <w:position w:val="-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79"/>
          <w:position w:val="-7"/>
          <w:sz w:val="36"/>
          <w:szCs w:val="36"/>
        </w:rPr>
        <w:t>~~</w:t>
      </w:r>
      <w:r>
        <w:rPr>
          <w:rFonts w:cs="Times New Roman" w:hAnsi="Times New Roman" w:eastAsia="Times New Roman" w:ascii="Times New Roman"/>
          <w:color w:val="424154"/>
          <w:spacing w:val="0"/>
          <w:w w:val="79"/>
          <w:position w:val="-7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424154"/>
          <w:spacing w:val="17"/>
          <w:w w:val="79"/>
          <w:position w:val="-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25"/>
          <w:position w:val="-7"/>
          <w:sz w:val="36"/>
          <w:szCs w:val="36"/>
        </w:rPr>
        <w:t>'.</w:t>
      </w:r>
      <w:r>
        <w:rPr>
          <w:rFonts w:cs="Times New Roman" w:hAnsi="Times New Roman" w:eastAsia="Times New Roman" w:ascii="Times New Roman"/>
          <w:color w:val="424154"/>
          <w:spacing w:val="0"/>
          <w:w w:val="25"/>
          <w:position w:val="-7"/>
          <w:sz w:val="36"/>
          <w:szCs w:val="36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424154"/>
          <w:spacing w:val="22"/>
          <w:w w:val="25"/>
          <w:position w:val="-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20207"/>
          <w:spacing w:val="0"/>
          <w:w w:val="16"/>
          <w:position w:val="-7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40"/>
          <w:szCs w:val="40"/>
        </w:rPr>
        <w:jc w:val="center"/>
        <w:spacing w:lineRule="exact" w:line="200"/>
        <w:ind w:left="1193" w:right="1992"/>
      </w:pPr>
      <w:r>
        <w:rPr>
          <w:rFonts w:cs="Arial" w:hAnsi="Arial" w:eastAsia="Arial" w:ascii="Arial"/>
          <w:i/>
          <w:color w:val="A3A1B6"/>
          <w:spacing w:val="0"/>
          <w:w w:val="100"/>
          <w:position w:val="-6"/>
          <w:sz w:val="8"/>
          <w:szCs w:val="8"/>
        </w:rPr>
        <w:t>I</w:t>
      </w:r>
      <w:r>
        <w:rPr>
          <w:rFonts w:cs="Arial" w:hAnsi="Arial" w:eastAsia="Arial" w:ascii="Arial"/>
          <w:i/>
          <w:color w:val="A3A1B6"/>
          <w:spacing w:val="0"/>
          <w:w w:val="100"/>
          <w:position w:val="-6"/>
          <w:sz w:val="8"/>
          <w:szCs w:val="8"/>
        </w:rPr>
        <w:t>                   </w:t>
      </w:r>
      <w:r>
        <w:rPr>
          <w:rFonts w:cs="Arial" w:hAnsi="Arial" w:eastAsia="Arial" w:ascii="Arial"/>
          <w:i/>
          <w:color w:val="A3A1B6"/>
          <w:spacing w:val="14"/>
          <w:w w:val="100"/>
          <w:position w:val="-6"/>
          <w:sz w:val="8"/>
          <w:szCs w:val="8"/>
        </w:rPr>
        <w:t> </w:t>
      </w:r>
      <w:r>
        <w:rPr>
          <w:rFonts w:cs="Arial" w:hAnsi="Arial" w:eastAsia="Arial" w:ascii="Arial"/>
          <w:i/>
          <w:color w:val="797990"/>
          <w:spacing w:val="0"/>
          <w:w w:val="38"/>
          <w:position w:val="-6"/>
          <w:sz w:val="8"/>
          <w:szCs w:val="8"/>
        </w:rPr>
        <w:t>•</w:t>
      </w:r>
      <w:r>
        <w:rPr>
          <w:rFonts w:cs="Arial" w:hAnsi="Arial" w:eastAsia="Arial" w:ascii="Arial"/>
          <w:i/>
          <w:color w:val="797990"/>
          <w:spacing w:val="0"/>
          <w:w w:val="38"/>
          <w:position w:val="-6"/>
          <w:sz w:val="8"/>
          <w:szCs w:val="8"/>
        </w:rPr>
        <w:t>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797990"/>
          <w:spacing w:val="2"/>
          <w:w w:val="38"/>
          <w:position w:val="-6"/>
          <w:sz w:val="8"/>
          <w:szCs w:val="8"/>
        </w:rPr>
        <w:t> </w:t>
      </w:r>
      <w:r>
        <w:rPr>
          <w:rFonts w:cs="Arial" w:hAnsi="Arial" w:eastAsia="Arial" w:ascii="Arial"/>
          <w:i/>
          <w:color w:val="2B2A3A"/>
          <w:spacing w:val="0"/>
          <w:w w:val="100"/>
          <w:position w:val="-6"/>
          <w:sz w:val="8"/>
          <w:szCs w:val="8"/>
        </w:rPr>
        <w:t>)</w:t>
      </w:r>
      <w:r>
        <w:rPr>
          <w:rFonts w:cs="Arial" w:hAnsi="Arial" w:eastAsia="Arial" w:ascii="Arial"/>
          <w:i/>
          <w:color w:val="2B2A3A"/>
          <w:spacing w:val="0"/>
          <w:w w:val="100"/>
          <w:position w:val="-6"/>
          <w:sz w:val="8"/>
          <w:szCs w:val="8"/>
        </w:rPr>
        <w:t>                                                                    </w:t>
      </w:r>
      <w:r>
        <w:rPr>
          <w:rFonts w:cs="Arial" w:hAnsi="Arial" w:eastAsia="Arial" w:ascii="Arial"/>
          <w:i/>
          <w:color w:val="2B2A3A"/>
          <w:spacing w:val="14"/>
          <w:w w:val="100"/>
          <w:position w:val="-6"/>
          <w:sz w:val="8"/>
          <w:szCs w:val="8"/>
        </w:rPr>
        <w:t> </w:t>
      </w:r>
      <w:r>
        <w:rPr>
          <w:rFonts w:cs="Arial" w:hAnsi="Arial" w:eastAsia="Arial" w:ascii="Arial"/>
          <w:i/>
          <w:color w:val="424154"/>
          <w:spacing w:val="0"/>
          <w:w w:val="100"/>
          <w:position w:val="-6"/>
          <w:sz w:val="8"/>
          <w:szCs w:val="8"/>
        </w:rPr>
        <w:t>-•</w:t>
      </w:r>
      <w:r>
        <w:rPr>
          <w:rFonts w:cs="Arial" w:hAnsi="Arial" w:eastAsia="Arial" w:ascii="Arial"/>
          <w:i/>
          <w:color w:val="424154"/>
          <w:spacing w:val="0"/>
          <w:w w:val="100"/>
          <w:position w:val="-6"/>
          <w:sz w:val="8"/>
          <w:szCs w:val="8"/>
        </w:rPr>
        <w:t>          </w:t>
      </w:r>
      <w:r>
        <w:rPr>
          <w:rFonts w:cs="Arial" w:hAnsi="Arial" w:eastAsia="Arial" w:ascii="Arial"/>
          <w:i/>
          <w:color w:val="424154"/>
          <w:spacing w:val="4"/>
          <w:w w:val="100"/>
          <w:position w:val="-6"/>
          <w:sz w:val="8"/>
          <w:szCs w:val="8"/>
        </w:rPr>
        <w:t> </w:t>
      </w:r>
      <w:r>
        <w:rPr>
          <w:rFonts w:cs="Arial" w:hAnsi="Arial" w:eastAsia="Arial" w:ascii="Arial"/>
          <w:color w:val="56546B"/>
          <w:spacing w:val="0"/>
          <w:w w:val="25"/>
          <w:position w:val="-6"/>
          <w:sz w:val="40"/>
          <w:szCs w:val="40"/>
        </w:rPr>
        <w:t>(</w:t>
      </w:r>
      <w:r>
        <w:rPr>
          <w:rFonts w:cs="Arial" w:hAnsi="Arial" w:eastAsia="Arial" w:ascii="Arial"/>
          <w:color w:val="2B2A3A"/>
          <w:spacing w:val="0"/>
          <w:w w:val="65"/>
          <w:position w:val="-6"/>
          <w:sz w:val="40"/>
          <w:szCs w:val="4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380"/>
        <w:ind w:left="19"/>
      </w:pPr>
      <w:r>
        <w:rPr>
          <w:rFonts w:cs="Times New Roman" w:hAnsi="Times New Roman" w:eastAsia="Times New Roman" w:ascii="Times New Roman"/>
          <w:color w:val="424154"/>
          <w:w w:val="65"/>
          <w:position w:val="2"/>
          <w:sz w:val="38"/>
          <w:szCs w:val="38"/>
        </w:rPr>
        <w:t>..</w:t>
      </w:r>
      <w:r>
        <w:rPr>
          <w:rFonts w:cs="Times New Roman" w:hAnsi="Times New Roman" w:eastAsia="Times New Roman" w:ascii="Times New Roman"/>
          <w:color w:val="424154"/>
          <w:spacing w:val="-46"/>
          <w:w w:val="100"/>
          <w:position w:val="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6546B"/>
          <w:spacing w:val="0"/>
          <w:w w:val="70"/>
          <w:position w:val="2"/>
          <w:sz w:val="38"/>
          <w:szCs w:val="38"/>
        </w:rPr>
        <w:t>Vui;,.</w:t>
      </w:r>
      <w:r>
        <w:rPr>
          <w:rFonts w:cs="Times New Roman" w:hAnsi="Times New Roman" w:eastAsia="Times New Roman" w:ascii="Times New Roman"/>
          <w:color w:val="424154"/>
          <w:spacing w:val="0"/>
          <w:w w:val="20"/>
          <w:position w:val="2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67677E"/>
          <w:spacing w:val="0"/>
          <w:w w:val="54"/>
          <w:position w:val="2"/>
          <w:sz w:val="38"/>
          <w:szCs w:val="38"/>
        </w:rPr>
        <w:t>:</w:t>
      </w:r>
      <w:r>
        <w:rPr>
          <w:rFonts w:cs="Times New Roman" w:hAnsi="Times New Roman" w:eastAsia="Times New Roman" w:ascii="Times New Roman"/>
          <w:color w:val="56546B"/>
          <w:spacing w:val="0"/>
          <w:w w:val="45"/>
          <w:position w:val="2"/>
          <w:sz w:val="38"/>
          <w:szCs w:val="38"/>
        </w:rPr>
        <w:t>·</w:t>
      </w:r>
      <w:r>
        <w:rPr>
          <w:rFonts w:cs="Times New Roman" w:hAnsi="Times New Roman" w:eastAsia="Times New Roman" w:ascii="Times New Roman"/>
          <w:color w:val="424154"/>
          <w:spacing w:val="0"/>
          <w:w w:val="55"/>
          <w:position w:val="2"/>
          <w:sz w:val="38"/>
          <w:szCs w:val="38"/>
        </w:rPr>
        <w:t>10</w:t>
      </w:r>
      <w:r>
        <w:rPr>
          <w:rFonts w:cs="Times New Roman" w:hAnsi="Times New Roman" w:eastAsia="Times New Roman" w:ascii="Times New Roman"/>
          <w:color w:val="2B2A3A"/>
          <w:spacing w:val="0"/>
          <w:w w:val="20"/>
          <w:position w:val="2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100"/>
          <w:position w:val="2"/>
          <w:sz w:val="38"/>
          <w:szCs w:val="38"/>
        </w:rPr>
        <w:t>   </w:t>
      </w:r>
      <w:r>
        <w:rPr>
          <w:rFonts w:cs="Times New Roman" w:hAnsi="Times New Roman" w:eastAsia="Times New Roman" w:ascii="Times New Roman"/>
          <w:color w:val="2B2A3A"/>
          <w:spacing w:val="-31"/>
          <w:w w:val="100"/>
          <w:position w:val="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100"/>
          <w:position w:val="2"/>
          <w:sz w:val="50"/>
          <w:szCs w:val="50"/>
        </w:rPr>
        <w:t>Sist</w:t>
      </w:r>
      <w:r>
        <w:rPr>
          <w:rFonts w:cs="Times New Roman" w:hAnsi="Times New Roman" w:eastAsia="Times New Roman" w:ascii="Times New Roman"/>
          <w:color w:val="2B2A3A"/>
          <w:spacing w:val="0"/>
          <w:w w:val="100"/>
          <w:position w:val="2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B2A3A"/>
          <w:spacing w:val="0"/>
          <w:w w:val="100"/>
          <w:position w:val="2"/>
          <w:sz w:val="50"/>
          <w:szCs w:val="50"/>
        </w:rPr>
        <w:t>   </w:t>
      </w:r>
      <w:r>
        <w:rPr>
          <w:rFonts w:cs="Times New Roman" w:hAnsi="Times New Roman" w:eastAsia="Times New Roman" w:ascii="Times New Roman"/>
          <w:color w:val="2B2A3A"/>
          <w:spacing w:val="45"/>
          <w:w w:val="100"/>
          <w:position w:val="2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2B2A3A"/>
          <w:spacing w:val="0"/>
          <w:w w:val="71"/>
          <w:position w:val="2"/>
          <w:sz w:val="36"/>
          <w:szCs w:val="36"/>
        </w:rPr>
        <w:t>':l</w:t>
      </w:r>
      <w:r>
        <w:rPr>
          <w:rFonts w:cs="Times New Roman" w:hAnsi="Times New Roman" w:eastAsia="Times New Roman" w:ascii="Times New Roman"/>
          <w:color w:val="424154"/>
          <w:spacing w:val="0"/>
          <w:w w:val="46"/>
          <w:position w:val="2"/>
          <w:sz w:val="36"/>
          <w:szCs w:val="36"/>
        </w:rPr>
        <w:t>f-O</w:t>
      </w:r>
      <w:r>
        <w:rPr>
          <w:rFonts w:cs="Times New Roman" w:hAnsi="Times New Roman" w:eastAsia="Times New Roman" w:ascii="Times New Roman"/>
          <w:color w:val="2B2A3A"/>
          <w:spacing w:val="0"/>
          <w:w w:val="162"/>
          <w:position w:val="2"/>
          <w:sz w:val="36"/>
          <w:szCs w:val="36"/>
        </w:rPr>
        <w:t>t~</w:t>
      </w:r>
      <w:r>
        <w:rPr>
          <w:rFonts w:cs="Times New Roman" w:hAnsi="Times New Roman" w:eastAsia="Times New Roman" w:ascii="Times New Roman"/>
          <w:color w:val="424154"/>
          <w:spacing w:val="0"/>
          <w:w w:val="75"/>
          <w:position w:val="2"/>
          <w:sz w:val="36"/>
          <w:szCs w:val="36"/>
        </w:rPr>
        <w:t>(;.)1</w:t>
      </w:r>
      <w:r>
        <w:rPr>
          <w:rFonts w:cs="Times New Roman" w:hAnsi="Times New Roman" w:eastAsia="Times New Roman" w:ascii="Times New Roman"/>
          <w:color w:val="424154"/>
          <w:spacing w:val="0"/>
          <w:w w:val="100"/>
          <w:position w:val="2"/>
          <w:sz w:val="36"/>
          <w:szCs w:val="36"/>
        </w:rPr>
        <w:t>     </w:t>
      </w:r>
      <w:r>
        <w:rPr>
          <w:rFonts w:cs="Times New Roman" w:hAnsi="Times New Roman" w:eastAsia="Times New Roman" w:ascii="Times New Roman"/>
          <w:color w:val="424154"/>
          <w:spacing w:val="28"/>
          <w:w w:val="100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2B2A3A"/>
          <w:spacing w:val="0"/>
          <w:w w:val="123"/>
          <w:position w:val="2"/>
          <w:sz w:val="48"/>
          <w:szCs w:val="48"/>
        </w:rPr>
        <w:t>~u1~</w:t>
      </w:r>
      <w:r>
        <w:rPr>
          <w:rFonts w:cs="Times New Roman" w:hAnsi="Times New Roman" w:eastAsia="Times New Roman" w:ascii="Times New Roman"/>
          <w:color w:val="424154"/>
          <w:spacing w:val="0"/>
          <w:w w:val="35"/>
          <w:position w:val="2"/>
          <w:sz w:val="48"/>
          <w:szCs w:val="48"/>
        </w:rPr>
        <w:t>1i\</w:t>
      </w:r>
      <w:r>
        <w:rPr>
          <w:rFonts w:cs="Times New Roman" w:hAnsi="Times New Roman" w:eastAsia="Times New Roman" w:ascii="Times New Roman"/>
          <w:color w:val="2B2A3A"/>
          <w:spacing w:val="0"/>
          <w:w w:val="50"/>
          <w:position w:val="2"/>
          <w:sz w:val="48"/>
          <w:szCs w:val="48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500"/>
        <w:ind w:left="115"/>
      </w:pPr>
      <w:r>
        <w:rPr>
          <w:rFonts w:cs="Times New Roman" w:hAnsi="Times New Roman" w:eastAsia="Times New Roman" w:ascii="Times New Roman"/>
          <w:color w:val="424154"/>
          <w:w w:val="28"/>
          <w:position w:val="1"/>
          <w:sz w:val="50"/>
          <w:szCs w:val="50"/>
        </w:rPr>
        <w:t>..</w:t>
      </w:r>
      <w:r>
        <w:rPr>
          <w:rFonts w:cs="Times New Roman" w:hAnsi="Times New Roman" w:eastAsia="Times New Roman" w:ascii="Times New Roman"/>
          <w:color w:val="424154"/>
          <w:spacing w:val="-89"/>
          <w:w w:val="100"/>
          <w:position w:val="1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67677E"/>
          <w:spacing w:val="0"/>
          <w:w w:val="45"/>
          <w:position w:val="1"/>
          <w:sz w:val="50"/>
          <w:szCs w:val="50"/>
        </w:rPr>
        <w:t>r.</w:t>
      </w:r>
      <w:r>
        <w:rPr>
          <w:rFonts w:cs="Times New Roman" w:hAnsi="Times New Roman" w:eastAsia="Times New Roman" w:ascii="Times New Roman"/>
          <w:color w:val="67677E"/>
          <w:spacing w:val="-93"/>
          <w:w w:val="100"/>
          <w:position w:val="1"/>
          <w:sz w:val="50"/>
          <w:szCs w:val="50"/>
        </w:rPr>
        <w:t> </w:t>
      </w:r>
      <w:r>
        <w:rPr>
          <w:rFonts w:cs="Arial" w:hAnsi="Arial" w:eastAsia="Arial" w:ascii="Arial"/>
          <w:color w:val="56546B"/>
          <w:spacing w:val="0"/>
          <w:w w:val="167"/>
          <w:position w:val="1"/>
          <w:sz w:val="30"/>
          <w:szCs w:val="30"/>
        </w:rPr>
        <w:t>t</w:t>
      </w:r>
      <w:r>
        <w:rPr>
          <w:rFonts w:cs="Arial" w:hAnsi="Arial" w:eastAsia="Arial" w:ascii="Arial"/>
          <w:color w:val="424154"/>
          <w:spacing w:val="0"/>
          <w:w w:val="68"/>
          <w:position w:val="1"/>
          <w:sz w:val="30"/>
          <w:szCs w:val="30"/>
        </w:rPr>
        <w:t>~</w:t>
      </w:r>
      <w:r>
        <w:rPr>
          <w:rFonts w:cs="Arial" w:hAnsi="Arial" w:eastAsia="Arial" w:ascii="Arial"/>
          <w:color w:val="2B2A3A"/>
          <w:spacing w:val="0"/>
          <w:w w:val="42"/>
          <w:position w:val="1"/>
          <w:sz w:val="30"/>
          <w:szCs w:val="30"/>
        </w:rPr>
        <w:t>.-&gt;</w:t>
      </w:r>
      <w:r>
        <w:rPr>
          <w:rFonts w:cs="Arial" w:hAnsi="Arial" w:eastAsia="Arial" w:ascii="Arial"/>
          <w:color w:val="2B2A3A"/>
          <w:spacing w:val="19"/>
          <w:w w:val="42"/>
          <w:position w:val="1"/>
          <w:sz w:val="30"/>
          <w:szCs w:val="30"/>
        </w:rPr>
        <w:t>y</w:t>
      </w:r>
      <w:r>
        <w:rPr>
          <w:rFonts w:cs="Arial" w:hAnsi="Arial" w:eastAsia="Arial" w:ascii="Arial"/>
          <w:color w:val="56546B"/>
          <w:spacing w:val="0"/>
          <w:w w:val="52"/>
          <w:position w:val="1"/>
          <w:sz w:val="42"/>
          <w:szCs w:val="42"/>
        </w:rPr>
        <w:t>b</w:t>
      </w:r>
      <w:r>
        <w:rPr>
          <w:rFonts w:cs="Arial" w:hAnsi="Arial" w:eastAsia="Arial" w:ascii="Arial"/>
          <w:color w:val="424154"/>
          <w:spacing w:val="0"/>
          <w:w w:val="16"/>
          <w:position w:val="1"/>
          <w:sz w:val="42"/>
          <w:szCs w:val="42"/>
        </w:rPr>
        <w:t>.</w:t>
      </w:r>
      <w:r>
        <w:rPr>
          <w:rFonts w:cs="Arial" w:hAnsi="Arial" w:eastAsia="Arial" w:ascii="Arial"/>
          <w:color w:val="424154"/>
          <w:spacing w:val="-69"/>
          <w:w w:val="100"/>
          <w:position w:val="1"/>
          <w:sz w:val="42"/>
          <w:szCs w:val="42"/>
        </w:rPr>
        <w:t> </w:t>
      </w:r>
      <w:r>
        <w:rPr>
          <w:rFonts w:cs="Arial" w:hAnsi="Arial" w:eastAsia="Arial" w:ascii="Arial"/>
          <w:color w:val="2B2A3A"/>
          <w:spacing w:val="0"/>
          <w:w w:val="10"/>
          <w:position w:val="1"/>
          <w:sz w:val="42"/>
          <w:szCs w:val="42"/>
        </w:rPr>
        <w:t>-</w:t>
      </w:r>
      <w:r>
        <w:rPr>
          <w:rFonts w:cs="Arial" w:hAnsi="Arial" w:eastAsia="Arial" w:ascii="Arial"/>
          <w:color w:val="424154"/>
          <w:spacing w:val="0"/>
          <w:w w:val="97"/>
          <w:position w:val="1"/>
          <w:sz w:val="42"/>
          <w:szCs w:val="42"/>
        </w:rPr>
        <w:t>~</w:t>
      </w:r>
      <w:r>
        <w:rPr>
          <w:rFonts w:cs="Arial" w:hAnsi="Arial" w:eastAsia="Arial" w:ascii="Arial"/>
          <w:color w:val="020207"/>
          <w:spacing w:val="0"/>
          <w:w w:val="17"/>
          <w:position w:val="1"/>
          <w:sz w:val="42"/>
          <w:szCs w:val="42"/>
        </w:rPr>
        <w:t>-</w:t>
      </w:r>
      <w:r>
        <w:rPr>
          <w:rFonts w:cs="Arial" w:hAnsi="Arial" w:eastAsia="Arial" w:ascii="Arial"/>
          <w:color w:val="020207"/>
          <w:spacing w:val="-60"/>
          <w:w w:val="100"/>
          <w:position w:val="1"/>
          <w:sz w:val="42"/>
          <w:szCs w:val="42"/>
        </w:rPr>
        <w:t> </w:t>
      </w:r>
      <w:r>
        <w:rPr>
          <w:rFonts w:cs="Arial" w:hAnsi="Arial" w:eastAsia="Arial" w:ascii="Arial"/>
          <w:i/>
          <w:color w:val="2B2A3A"/>
          <w:spacing w:val="0"/>
          <w:w w:val="52"/>
          <w:position w:val="1"/>
          <w:sz w:val="36"/>
          <w:szCs w:val="36"/>
        </w:rPr>
        <w:t>Pv.t:V\</w:t>
      </w:r>
      <w:r>
        <w:rPr>
          <w:rFonts w:cs="Arial" w:hAnsi="Arial" w:eastAsia="Arial" w:ascii="Arial"/>
          <w:i/>
          <w:color w:val="2B2A3A"/>
          <w:spacing w:val="8"/>
          <w:w w:val="52"/>
          <w:position w:val="1"/>
          <w:sz w:val="36"/>
          <w:szCs w:val="36"/>
        </w:rPr>
        <w:t>.</w:t>
      </w:r>
      <w:r>
        <w:rPr>
          <w:rFonts w:cs="Arial" w:hAnsi="Arial" w:eastAsia="Arial" w:ascii="Arial"/>
          <w:color w:val="424154"/>
          <w:spacing w:val="0"/>
          <w:w w:val="52"/>
          <w:position w:val="1"/>
          <w:sz w:val="24"/>
          <w:szCs w:val="24"/>
        </w:rPr>
        <w:t>\:1</w:t>
      </w:r>
      <w:r>
        <w:rPr>
          <w:rFonts w:cs="Arial" w:hAnsi="Arial" w:eastAsia="Arial" w:ascii="Arial"/>
          <w:color w:val="424154"/>
          <w:spacing w:val="0"/>
          <w:w w:val="52"/>
          <w:position w:val="1"/>
          <w:sz w:val="24"/>
          <w:szCs w:val="24"/>
        </w:rPr>
        <w:t>     </w:t>
      </w:r>
      <w:r>
        <w:rPr>
          <w:rFonts w:cs="Arial" w:hAnsi="Arial" w:eastAsia="Arial" w:ascii="Arial"/>
          <w:color w:val="424154"/>
          <w:spacing w:val="33"/>
          <w:w w:val="5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154"/>
          <w:spacing w:val="0"/>
          <w:w w:val="106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i/>
          <w:color w:val="2B2A3A"/>
          <w:spacing w:val="0"/>
          <w:w w:val="100"/>
          <w:position w:val="1"/>
          <w:sz w:val="34"/>
          <w:szCs w:val="34"/>
        </w:rPr>
        <w:t>k</w:t>
      </w:r>
      <w:r>
        <w:rPr>
          <w:rFonts w:cs="Times New Roman" w:hAnsi="Times New Roman" w:eastAsia="Times New Roman" w:ascii="Times New Roman"/>
          <w:i/>
          <w:color w:val="2B2A3A"/>
          <w:spacing w:val="-51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2B2A3A"/>
          <w:spacing w:val="0"/>
          <w:w w:val="213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i/>
          <w:color w:val="424154"/>
          <w:spacing w:val="0"/>
          <w:w w:val="12"/>
          <w:position w:val="1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i/>
          <w:color w:val="424154"/>
          <w:spacing w:val="-44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55"/>
          <w:position w:val="1"/>
          <w:sz w:val="44"/>
          <w:szCs w:val="44"/>
        </w:rPr>
        <w:t>r.0.:t</w:t>
      </w:r>
      <w:r>
        <w:rPr>
          <w:rFonts w:cs="Times New Roman" w:hAnsi="Times New Roman" w:eastAsia="Times New Roman" w:ascii="Times New Roman"/>
          <w:color w:val="424154"/>
          <w:spacing w:val="20"/>
          <w:w w:val="55"/>
          <w:position w:val="1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21"/>
          <w:position w:val="1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424154"/>
          <w:spacing w:val="0"/>
          <w:w w:val="79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2B2A3A"/>
          <w:spacing w:val="0"/>
          <w:w w:val="110"/>
          <w:position w:val="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color w:val="2B2A3A"/>
          <w:spacing w:val="3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B2A3A"/>
          <w:spacing w:val="0"/>
          <w:w w:val="93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424154"/>
          <w:spacing w:val="0"/>
          <w:w w:val="13"/>
          <w:position w:val="1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424154"/>
          <w:spacing w:val="0"/>
          <w:w w:val="100"/>
          <w:position w:val="1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color w:val="424154"/>
          <w:spacing w:val="9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424154"/>
          <w:spacing w:val="18"/>
          <w:w w:val="48"/>
          <w:position w:val="1"/>
          <w:sz w:val="42"/>
          <w:szCs w:val="42"/>
        </w:rPr>
        <w:t>G</w:t>
      </w:r>
      <w:r>
        <w:rPr>
          <w:rFonts w:cs="Times New Roman" w:hAnsi="Times New Roman" w:eastAsia="Times New Roman" w:ascii="Times New Roman"/>
          <w:color w:val="2B2A3A"/>
          <w:spacing w:val="0"/>
          <w:w w:val="48"/>
          <w:position w:val="1"/>
          <w:sz w:val="40"/>
          <w:szCs w:val="40"/>
        </w:rPr>
        <w:t>V.</w:t>
      </w:r>
      <w:r>
        <w:rPr>
          <w:rFonts w:cs="Times New Roman" w:hAnsi="Times New Roman" w:eastAsia="Times New Roman" w:ascii="Times New Roman"/>
          <w:color w:val="2B2A3A"/>
          <w:spacing w:val="-66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19"/>
          <w:position w:val="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19"/>
          <w:position w:val="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424154"/>
          <w:spacing w:val="0"/>
          <w:w w:val="19"/>
          <w:position w:val="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14"/>
          <w:position w:val="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2B2A3A"/>
          <w:spacing w:val="7"/>
          <w:w w:val="100"/>
          <w:position w:val="1"/>
          <w:sz w:val="40"/>
          <w:szCs w:val="40"/>
        </w:rPr>
        <w:t> </w:t>
      </w:r>
      <w:r>
        <w:rPr>
          <w:rFonts w:cs="Arial" w:hAnsi="Arial" w:eastAsia="Arial" w:ascii="Arial"/>
          <w:color w:val="2B2A3A"/>
          <w:spacing w:val="0"/>
          <w:w w:val="121"/>
          <w:position w:val="1"/>
          <w:sz w:val="50"/>
          <w:szCs w:val="50"/>
        </w:rPr>
        <w:t>&amp;</w:t>
      </w:r>
      <w:r>
        <w:rPr>
          <w:rFonts w:cs="Arial" w:hAnsi="Arial" w:eastAsia="Arial" w:ascii="Arial"/>
          <w:color w:val="2B2A3A"/>
          <w:spacing w:val="-28"/>
          <w:w w:val="121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63"/>
          <w:position w:val="1"/>
          <w:sz w:val="44"/>
          <w:szCs w:val="44"/>
        </w:rPr>
        <w:t>t1cle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60"/>
        <w:ind w:left="120"/>
      </w:pPr>
      <w:r>
        <w:rPr>
          <w:rFonts w:cs="Arial" w:hAnsi="Arial" w:eastAsia="Arial" w:ascii="Arial"/>
          <w:color w:val="424154"/>
          <w:w w:val="30"/>
          <w:sz w:val="40"/>
          <w:szCs w:val="40"/>
        </w:rPr>
        <w:t>..</w:t>
      </w:r>
      <w:r>
        <w:rPr>
          <w:rFonts w:cs="Arial" w:hAnsi="Arial" w:eastAsia="Arial" w:ascii="Arial"/>
          <w:color w:val="424154"/>
          <w:spacing w:val="-67"/>
          <w:w w:val="100"/>
          <w:sz w:val="40"/>
          <w:szCs w:val="40"/>
        </w:rPr>
        <w:t> </w:t>
      </w:r>
      <w:r>
        <w:rPr>
          <w:rFonts w:cs="Arial" w:hAnsi="Arial" w:eastAsia="Arial" w:ascii="Arial"/>
          <w:color w:val="67677E"/>
          <w:spacing w:val="0"/>
          <w:w w:val="83"/>
          <w:sz w:val="40"/>
          <w:szCs w:val="40"/>
        </w:rPr>
        <w:t>.f</w:t>
      </w:r>
      <w:r>
        <w:rPr>
          <w:rFonts w:cs="Arial" w:hAnsi="Arial" w:eastAsia="Arial" w:ascii="Arial"/>
          <w:color w:val="797990"/>
          <w:spacing w:val="0"/>
          <w:w w:val="64"/>
          <w:sz w:val="40"/>
          <w:szCs w:val="40"/>
        </w:rPr>
        <w:t>~</w:t>
      </w:r>
      <w:r>
        <w:rPr>
          <w:rFonts w:cs="Arial" w:hAnsi="Arial" w:eastAsia="Arial" w:ascii="Arial"/>
          <w:color w:val="424154"/>
          <w:spacing w:val="0"/>
          <w:w w:val="99"/>
          <w:sz w:val="40"/>
          <w:szCs w:val="40"/>
        </w:rPr>
        <w:t>~</w:t>
      </w:r>
      <w:r>
        <w:rPr>
          <w:rFonts w:cs="Arial" w:hAnsi="Arial" w:eastAsia="Arial" w:ascii="Arial"/>
          <w:color w:val="2B2A3A"/>
          <w:spacing w:val="0"/>
          <w:w w:val="14"/>
          <w:sz w:val="40"/>
          <w:szCs w:val="40"/>
        </w:rPr>
        <w:t>-</w:t>
      </w:r>
      <w:r>
        <w:rPr>
          <w:rFonts w:cs="Arial" w:hAnsi="Arial" w:eastAsia="Arial" w:ascii="Arial"/>
          <w:color w:val="56546B"/>
          <w:spacing w:val="18"/>
          <w:w w:val="51"/>
          <w:sz w:val="40"/>
          <w:szCs w:val="40"/>
        </w:rPr>
        <w:t>~</w:t>
      </w:r>
      <w:r>
        <w:rPr>
          <w:rFonts w:cs="Arial" w:hAnsi="Arial" w:eastAsia="Arial" w:ascii="Arial"/>
          <w:color w:val="56546B"/>
          <w:spacing w:val="0"/>
          <w:w w:val="14"/>
          <w:sz w:val="40"/>
          <w:szCs w:val="40"/>
        </w:rPr>
        <w:t>-</w:t>
      </w:r>
      <w:r>
        <w:rPr>
          <w:rFonts w:cs="Arial" w:hAnsi="Arial" w:eastAsia="Arial" w:ascii="Arial"/>
          <w:color w:val="797990"/>
          <w:spacing w:val="0"/>
          <w:w w:val="57"/>
          <w:sz w:val="40"/>
          <w:szCs w:val="40"/>
        </w:rPr>
        <w:t>'</w:t>
      </w:r>
      <w:r>
        <w:rPr>
          <w:rFonts w:cs="Arial" w:hAnsi="Arial" w:eastAsia="Arial" w:ascii="Arial"/>
          <w:color w:val="424154"/>
          <w:spacing w:val="0"/>
          <w:w w:val="37"/>
          <w:sz w:val="40"/>
          <w:szCs w:val="40"/>
        </w:rPr>
        <w:t>~</w:t>
      </w:r>
      <w:r>
        <w:rPr>
          <w:rFonts w:cs="Arial" w:hAnsi="Arial" w:eastAsia="Arial" w:ascii="Arial"/>
          <w:color w:val="424154"/>
          <w:spacing w:val="23"/>
          <w:w w:val="37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424154"/>
          <w:spacing w:val="0"/>
          <w:w w:val="56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424154"/>
          <w:spacing w:val="4"/>
          <w:w w:val="56"/>
          <w:sz w:val="34"/>
          <w:szCs w:val="34"/>
        </w:rPr>
        <w:t>f</w:t>
      </w:r>
      <w:r>
        <w:rPr>
          <w:rFonts w:cs="Times New Roman" w:hAnsi="Times New Roman" w:eastAsia="Times New Roman" w:ascii="Times New Roman"/>
          <w:color w:val="2B2A3A"/>
          <w:spacing w:val="0"/>
          <w:w w:val="22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424154"/>
          <w:spacing w:val="0"/>
          <w:w w:val="22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424154"/>
          <w:spacing w:val="-36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100"/>
          <w:sz w:val="34"/>
          <w:szCs w:val="34"/>
        </w:rPr>
        <w:t>~~</w:t>
      </w:r>
      <w:r>
        <w:rPr>
          <w:rFonts w:cs="Times New Roman" w:hAnsi="Times New Roman" w:eastAsia="Times New Roman" w:ascii="Times New Roman"/>
          <w:color w:val="424154"/>
          <w:spacing w:val="0"/>
          <w:w w:val="100"/>
          <w:sz w:val="34"/>
          <w:szCs w:val="34"/>
        </w:rPr>
        <w:t>       </w:t>
      </w:r>
      <w:r>
        <w:rPr>
          <w:rFonts w:cs="Times New Roman" w:hAnsi="Times New Roman" w:eastAsia="Times New Roman" w:ascii="Times New Roman"/>
          <w:color w:val="424154"/>
          <w:spacing w:val="18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67677E"/>
          <w:spacing w:val="0"/>
          <w:w w:val="65"/>
          <w:sz w:val="18"/>
          <w:szCs w:val="18"/>
        </w:rPr>
        <w:t>c;_</w:t>
      </w:r>
      <w:r>
        <w:rPr>
          <w:rFonts w:cs="Times New Roman" w:hAnsi="Times New Roman" w:eastAsia="Times New Roman" w:ascii="Times New Roman"/>
          <w:i/>
          <w:color w:val="424154"/>
          <w:spacing w:val="0"/>
          <w:w w:val="15"/>
          <w:sz w:val="18"/>
          <w:szCs w:val="18"/>
        </w:rPr>
        <w:t>_</w:t>
      </w:r>
      <w:r>
        <w:rPr>
          <w:rFonts w:cs="Times New Roman" w:hAnsi="Times New Roman" w:eastAsia="Times New Roman" w:ascii="Times New Roman"/>
          <w:i/>
          <w:color w:val="424154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24154"/>
          <w:spacing w:val="0"/>
          <w:w w:val="100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i/>
          <w:color w:val="424154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i/>
          <w:color w:val="424154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24154"/>
          <w:spacing w:val="0"/>
          <w:w w:val="7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424154"/>
          <w:spacing w:val="-8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424154"/>
          <w:spacing w:val="0"/>
          <w:w w:val="47"/>
          <w:sz w:val="46"/>
          <w:szCs w:val="46"/>
        </w:rPr>
        <w:t>t?</w:t>
      </w:r>
      <w:r>
        <w:rPr>
          <w:rFonts w:cs="Arial" w:hAnsi="Arial" w:eastAsia="Arial" w:ascii="Arial"/>
          <w:color w:val="424154"/>
          <w:spacing w:val="-92"/>
          <w:w w:val="100"/>
          <w:sz w:val="46"/>
          <w:szCs w:val="46"/>
        </w:rPr>
        <w:t> </w:t>
      </w:r>
      <w:r>
        <w:rPr>
          <w:rFonts w:cs="Arial" w:hAnsi="Arial" w:eastAsia="Arial" w:ascii="Arial"/>
          <w:color w:val="020207"/>
          <w:spacing w:val="0"/>
          <w:w w:val="17"/>
          <w:sz w:val="30"/>
          <w:szCs w:val="30"/>
        </w:rPr>
        <w:t>.</w:t>
      </w:r>
      <w:r>
        <w:rPr>
          <w:rFonts w:cs="Arial" w:hAnsi="Arial" w:eastAsia="Arial" w:ascii="Arial"/>
          <w:color w:val="424154"/>
          <w:spacing w:val="0"/>
          <w:w w:val="71"/>
          <w:sz w:val="30"/>
          <w:szCs w:val="30"/>
        </w:rPr>
        <w:t>O</w:t>
      </w:r>
      <w:r>
        <w:rPr>
          <w:rFonts w:cs="Arial" w:hAnsi="Arial" w:eastAsia="Arial" w:ascii="Arial"/>
          <w:color w:val="2B2A3A"/>
          <w:spacing w:val="0"/>
          <w:w w:val="65"/>
          <w:sz w:val="30"/>
          <w:szCs w:val="30"/>
        </w:rPr>
        <w:t>':'\.</w:t>
      </w:r>
      <w:r>
        <w:rPr>
          <w:rFonts w:cs="Arial" w:hAnsi="Arial" w:eastAsia="Arial" w:ascii="Arial"/>
          <w:color w:val="424154"/>
          <w:spacing w:val="0"/>
          <w:w w:val="50"/>
          <w:sz w:val="30"/>
          <w:szCs w:val="30"/>
        </w:rPr>
        <w:t>O.Co.</w:t>
      </w:r>
      <w:r>
        <w:rPr>
          <w:rFonts w:cs="Arial" w:hAnsi="Arial" w:eastAsia="Arial" w:ascii="Arial"/>
          <w:color w:val="424154"/>
          <w:spacing w:val="0"/>
          <w:w w:val="100"/>
          <w:sz w:val="30"/>
          <w:szCs w:val="30"/>
        </w:rPr>
        <w:t>   </w:t>
      </w:r>
      <w:r>
        <w:rPr>
          <w:rFonts w:cs="Arial" w:hAnsi="Arial" w:eastAsia="Arial" w:ascii="Arial"/>
          <w:color w:val="424154"/>
          <w:spacing w:val="-2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2B2A3A"/>
          <w:spacing w:val="0"/>
          <w:w w:val="73"/>
          <w:sz w:val="30"/>
          <w:szCs w:val="30"/>
        </w:rPr>
        <w:t>'7.VY</w:t>
      </w:r>
      <w:r>
        <w:rPr>
          <w:rFonts w:cs="Arial" w:hAnsi="Arial" w:eastAsia="Arial" w:ascii="Arial"/>
          <w:i/>
          <w:color w:val="424154"/>
          <w:spacing w:val="0"/>
          <w:w w:val="73"/>
          <w:sz w:val="30"/>
          <w:szCs w:val="30"/>
        </w:rPr>
        <w:t>)?</w:t>
      </w:r>
      <w:r>
        <w:rPr>
          <w:rFonts w:cs="Arial" w:hAnsi="Arial" w:eastAsia="Arial" w:ascii="Arial"/>
          <w:i/>
          <w:color w:val="424154"/>
          <w:spacing w:val="35"/>
          <w:w w:val="73"/>
          <w:sz w:val="30"/>
          <w:szCs w:val="30"/>
        </w:rPr>
        <w:t> </w:t>
      </w:r>
      <w:r>
        <w:rPr>
          <w:rFonts w:cs="Arial" w:hAnsi="Arial" w:eastAsia="Arial" w:ascii="Arial"/>
          <w:color w:val="424154"/>
          <w:spacing w:val="0"/>
          <w:w w:val="26"/>
          <w:sz w:val="26"/>
          <w:szCs w:val="26"/>
        </w:rPr>
        <w:t>.</w:t>
      </w:r>
      <w:r>
        <w:rPr>
          <w:rFonts w:cs="Arial" w:hAnsi="Arial" w:eastAsia="Arial" w:ascii="Arial"/>
          <w:color w:val="2B2A3A"/>
          <w:spacing w:val="0"/>
          <w:w w:val="107"/>
          <w:sz w:val="26"/>
          <w:szCs w:val="26"/>
        </w:rPr>
        <w:t>0</w:t>
      </w:r>
      <w:r>
        <w:rPr>
          <w:rFonts w:cs="Arial" w:hAnsi="Arial" w:eastAsia="Arial" w:ascii="Arial"/>
          <w:color w:val="14121F"/>
          <w:spacing w:val="0"/>
          <w:w w:val="26"/>
          <w:sz w:val="26"/>
          <w:szCs w:val="26"/>
        </w:rPr>
        <w:t>.</w:t>
      </w:r>
      <w:r>
        <w:rPr>
          <w:rFonts w:cs="Arial" w:hAnsi="Arial" w:eastAsia="Arial" w:ascii="Arial"/>
          <w:color w:val="2B2A3A"/>
          <w:spacing w:val="0"/>
          <w:w w:val="89"/>
          <w:sz w:val="26"/>
          <w:szCs w:val="26"/>
        </w:rPr>
        <w:t>~</w:t>
      </w:r>
      <w:r>
        <w:rPr>
          <w:rFonts w:cs="Arial" w:hAnsi="Arial" w:eastAsia="Arial" w:ascii="Arial"/>
          <w:color w:val="424154"/>
          <w:spacing w:val="0"/>
          <w:w w:val="26"/>
          <w:sz w:val="26"/>
          <w:szCs w:val="26"/>
        </w:rPr>
        <w:t>.</w:t>
      </w:r>
      <w:r>
        <w:rPr>
          <w:rFonts w:cs="Arial" w:hAnsi="Arial" w:eastAsia="Arial" w:ascii="Arial"/>
          <w:color w:val="14121F"/>
          <w:spacing w:val="0"/>
          <w:w w:val="87"/>
          <w:sz w:val="26"/>
          <w:szCs w:val="26"/>
        </w:rPr>
        <w:t>,</w:t>
      </w:r>
      <w:r>
        <w:rPr>
          <w:rFonts w:cs="Arial" w:hAnsi="Arial" w:eastAsia="Arial" w:ascii="Arial"/>
          <w:color w:val="424154"/>
          <w:spacing w:val="0"/>
          <w:w w:val="63"/>
          <w:sz w:val="26"/>
          <w:szCs w:val="26"/>
        </w:rPr>
        <w:t>~</w:t>
      </w:r>
      <w:r>
        <w:rPr>
          <w:rFonts w:cs="Arial" w:hAnsi="Arial" w:eastAsia="Arial" w:ascii="Arial"/>
          <w:color w:val="2B2A3A"/>
          <w:spacing w:val="0"/>
          <w:w w:val="74"/>
          <w:sz w:val="26"/>
          <w:szCs w:val="26"/>
        </w:rPr>
        <w:t>~).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9" w:lineRule="exact" w:line="260"/>
        <w:ind w:left="173"/>
      </w:pPr>
      <w:r>
        <w:pict>
          <v:shape type="#_x0000_t202" style="position:absolute;margin-left:542.64pt;margin-top:227.076pt;width:0.9972pt;height:12pt;mso-position-horizontal-relative:page;mso-position-vertical-relative:page;z-index:-38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14121F"/>
                      <w:spacing w:val="0"/>
                      <w:w w:val="30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6546B"/>
          <w:spacing w:val="0"/>
          <w:w w:val="100"/>
          <w:position w:val="-4"/>
          <w:sz w:val="28"/>
          <w:szCs w:val="28"/>
        </w:rPr>
        <w:t>\.,-/f</w:t>
      </w:r>
      <w:r>
        <w:rPr>
          <w:rFonts w:cs="Times New Roman" w:hAnsi="Times New Roman" w:eastAsia="Times New Roman" w:ascii="Times New Roman"/>
          <w:color w:val="56546B"/>
          <w:spacing w:val="14"/>
          <w:w w:val="100"/>
          <w:position w:val="-4"/>
          <w:sz w:val="28"/>
          <w:szCs w:val="28"/>
        </w:rPr>
        <w:t> </w:t>
      </w:r>
      <w:r>
        <w:rPr>
          <w:rFonts w:cs="Arial" w:hAnsi="Arial" w:eastAsia="Arial" w:ascii="Arial"/>
          <w:i/>
          <w:color w:val="56546B"/>
          <w:spacing w:val="0"/>
          <w:w w:val="57"/>
          <w:position w:val="-4"/>
          <w:sz w:val="16"/>
          <w:szCs w:val="16"/>
        </w:rPr>
        <w:t>Q_</w:t>
      </w:r>
      <w:r>
        <w:rPr>
          <w:rFonts w:cs="Arial" w:hAnsi="Arial" w:eastAsia="Arial" w:ascii="Arial"/>
          <w:i/>
          <w:color w:val="56546B"/>
          <w:spacing w:val="0"/>
          <w:w w:val="57"/>
          <w:position w:val="-4"/>
          <w:sz w:val="16"/>
          <w:szCs w:val="16"/>
        </w:rPr>
        <w:t>         </w:t>
      </w:r>
      <w:r>
        <w:rPr>
          <w:rFonts w:cs="Arial" w:hAnsi="Arial" w:eastAsia="Arial" w:ascii="Arial"/>
          <w:i/>
          <w:color w:val="56546B"/>
          <w:spacing w:val="10"/>
          <w:w w:val="57"/>
          <w:position w:val="-4"/>
          <w:sz w:val="16"/>
          <w:szCs w:val="16"/>
        </w:rPr>
        <w:t> </w:t>
      </w:r>
      <w:r>
        <w:rPr>
          <w:rFonts w:cs="Arial" w:hAnsi="Arial" w:eastAsia="Arial" w:ascii="Arial"/>
          <w:i/>
          <w:color w:val="56546B"/>
          <w:spacing w:val="0"/>
          <w:w w:val="82"/>
          <w:position w:val="-4"/>
          <w:sz w:val="16"/>
          <w:szCs w:val="1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40"/>
        <w:ind w:left="120"/>
        <w:sectPr>
          <w:type w:val="continuous"/>
          <w:pgSz w:w="12260" w:h="16840"/>
          <w:pgMar w:top="1580" w:bottom="280" w:left="1640" w:right="560"/>
          <w:cols w:num="2" w:equalWidth="off">
            <w:col w:w="2067" w:space="949"/>
            <w:col w:w="7044"/>
          </w:cols>
        </w:sectPr>
      </w:pPr>
      <w:r>
        <w:rPr>
          <w:rFonts w:cs="Arial" w:hAnsi="Arial" w:eastAsia="Arial" w:ascii="Arial"/>
          <w:color w:val="67677E"/>
          <w:w w:val="2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24154"/>
          <w:w w:val="75"/>
          <w:position w:val="1"/>
          <w:sz w:val="18"/>
          <w:szCs w:val="18"/>
        </w:rPr>
        <w:t>..</w:t>
      </w:r>
      <w:r>
        <w:rPr>
          <w:rFonts w:cs="Arial" w:hAnsi="Arial" w:eastAsia="Arial" w:ascii="Arial"/>
          <w:color w:val="2B2A3A"/>
          <w:w w:val="2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24154"/>
          <w:w w:val="84"/>
          <w:position w:val="1"/>
          <w:sz w:val="18"/>
          <w:szCs w:val="18"/>
        </w:rPr>
        <w:t>...</w:t>
      </w:r>
      <w:r>
        <w:rPr>
          <w:rFonts w:cs="Arial" w:hAnsi="Arial" w:eastAsia="Arial" w:ascii="Arial"/>
          <w:color w:val="020207"/>
          <w:w w:val="2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020207"/>
          <w:w w:val="100"/>
          <w:position w:val="1"/>
          <w:sz w:val="18"/>
          <w:szCs w:val="18"/>
        </w:rPr>
        <w:t>   </w:t>
      </w:r>
      <w:r>
        <w:rPr>
          <w:rFonts w:cs="Arial" w:hAnsi="Arial" w:eastAsia="Arial" w:ascii="Arial"/>
          <w:color w:val="020207"/>
          <w:spacing w:val="1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797990"/>
          <w:spacing w:val="0"/>
          <w:w w:val="100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56546B"/>
          <w:spacing w:val="0"/>
          <w:w w:val="100"/>
          <w:position w:val="1"/>
          <w:sz w:val="12"/>
          <w:szCs w:val="12"/>
        </w:rPr>
        <w:t>~</w:t>
      </w:r>
      <w:r>
        <w:rPr>
          <w:rFonts w:cs="Arial" w:hAnsi="Arial" w:eastAsia="Arial" w:ascii="Arial"/>
          <w:color w:val="56546B"/>
          <w:spacing w:val="0"/>
          <w:w w:val="100"/>
          <w:position w:val="1"/>
          <w:sz w:val="12"/>
          <w:szCs w:val="12"/>
        </w:rPr>
        <w:t>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46B"/>
          <w:spacing w:val="2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67677E"/>
          <w:spacing w:val="0"/>
          <w:w w:val="24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7"/>
      </w:pPr>
      <w:r>
        <w:pict>
          <v:shape type="#_x0000_t75" style="width:491.06pt;height:425.78pt">
            <v:imagedata o:title="" r:id="rId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"/>
        <w:ind w:left="141"/>
      </w:pPr>
      <w:r>
        <w:rPr>
          <w:rFonts w:cs="Times New Roman" w:hAnsi="Times New Roman" w:eastAsia="Times New Roman" w:ascii="Times New Roman"/>
          <w:color w:val="020207"/>
          <w:w w:val="5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4121F"/>
          <w:w w:val="86"/>
          <w:sz w:val="20"/>
          <w:szCs w:val="20"/>
        </w:rPr>
        <w:t>EMBER</w:t>
      </w:r>
      <w:r>
        <w:rPr>
          <w:rFonts w:cs="Times New Roman" w:hAnsi="Times New Roman" w:eastAsia="Times New Roman" w:ascii="Times New Roman"/>
          <w:color w:val="2B2A3A"/>
          <w:w w:val="5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B2A3A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B2A3A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4154"/>
          <w:spacing w:val="0"/>
          <w:w w:val="4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B2A3A"/>
          <w:spacing w:val="0"/>
          <w:w w:val="70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color w:val="56546B"/>
          <w:spacing w:val="0"/>
          <w:w w:val="3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6546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6B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7"/>
          <w:spacing w:val="0"/>
          <w:w w:val="5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020207"/>
          <w:spacing w:val="27"/>
          <w:w w:val="5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color w:val="424154"/>
          <w:spacing w:val="0"/>
          <w:w w:val="44"/>
          <w:sz w:val="44"/>
          <w:szCs w:val="44"/>
        </w:rPr>
        <w:t>.....</w:t>
      </w:r>
      <w:r>
        <w:rPr>
          <w:rFonts w:cs="Times New Roman" w:hAnsi="Times New Roman" w:eastAsia="Times New Roman" w:ascii="Times New Roman"/>
          <w:color w:val="2B2A3A"/>
          <w:spacing w:val="0"/>
          <w:w w:val="17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2B2A3A"/>
          <w:spacing w:val="-7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020207"/>
          <w:spacing w:val="0"/>
          <w:w w:val="166"/>
          <w:sz w:val="44"/>
          <w:szCs w:val="44"/>
        </w:rPr>
        <w:t>~~</w:t>
      </w:r>
      <w:r>
        <w:rPr>
          <w:rFonts w:cs="Times New Roman" w:hAnsi="Times New Roman" w:eastAsia="Times New Roman" w:ascii="Times New Roman"/>
          <w:color w:val="424154"/>
          <w:spacing w:val="0"/>
          <w:w w:val="13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color w:val="020207"/>
          <w:spacing w:val="0"/>
          <w:w w:val="110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020207"/>
          <w:spacing w:val="0"/>
          <w:w w:val="100"/>
          <w:sz w:val="44"/>
          <w:szCs w:val="44"/>
        </w:rPr>
        <w:t>      </w:t>
      </w:r>
      <w:r>
        <w:rPr>
          <w:rFonts w:cs="Times New Roman" w:hAnsi="Times New Roman" w:eastAsia="Times New Roman" w:ascii="Times New Roman"/>
          <w:color w:val="020207"/>
          <w:spacing w:val="1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020207"/>
          <w:spacing w:val="0"/>
          <w:w w:val="71"/>
          <w:sz w:val="36"/>
          <w:szCs w:val="36"/>
        </w:rPr>
        <w:t>&lt;.(</w:t>
      </w:r>
      <w:r>
        <w:rPr>
          <w:rFonts w:cs="Times New Roman" w:hAnsi="Times New Roman" w:eastAsia="Times New Roman" w:ascii="Times New Roman"/>
          <w:color w:val="020207"/>
          <w:spacing w:val="0"/>
          <w:w w:val="7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20207"/>
          <w:spacing w:val="16"/>
          <w:w w:val="7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20207"/>
          <w:spacing w:val="0"/>
          <w:w w:val="7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020207"/>
          <w:spacing w:val="37"/>
          <w:w w:val="7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20207"/>
          <w:spacing w:val="0"/>
          <w:w w:val="100"/>
          <w:sz w:val="14"/>
          <w:szCs w:val="14"/>
        </w:rPr>
        <w:t>t..,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6"/>
      </w:pPr>
      <w:r>
        <w:pict>
          <v:shape type="#_x0000_t75" style="width:270.26pt;height:86.9pt">
            <v:imagedata o:title="" r:id="rId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60" w:h="16840"/>
      <w:pgMar w:top="1580" w:bottom="280" w:left="1640" w:right="56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54.52pt;margin-top:124.709pt;width:316.132pt;height:32.92pt;mso-position-horizontal-relative:page;mso-position-vertical-relative:page;z-index:-386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center"/>
                  <w:spacing w:lineRule="exact" w:line="240"/>
                  <w:ind w:left="1279" w:right="1364"/>
                </w:pP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LEMBAR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5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PENGESAHAN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1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SKRIPSI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sz w:val="14"/>
                    <w:szCs w:val="14"/>
                  </w:rPr>
                  <w:jc w:val="left"/>
                  <w:spacing w:before="5" w:lineRule="exact" w:line="140"/>
                </w:pPr>
                <w:r>
                  <w:rPr>
                    <w:sz w:val="14"/>
                    <w:szCs w:val="14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center"/>
                  <w:ind w:left="-16" w:right="-16"/>
                </w:pP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SEKOLAH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TINGGI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3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ILMU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3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EKONOMI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00"/>
                    <w:sz w:val="22"/>
                    <w:szCs w:val="22"/>
                  </w:rPr>
                  <w:t>MANDALA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5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D0D11"/>
                    <w:spacing w:val="0"/>
                    <w:w w:val="110"/>
                    <w:sz w:val="22"/>
                    <w:szCs w:val="22"/>
                  </w:rPr>
                  <w:t>JEMBER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2.94pt;margin-top:37.04pt;width:9.59728pt;height:13.04pt;mso-position-horizontal-relative:page;mso-position-vertical-relative:page;z-index:-386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.07813"/>
        <w:szCs w:val="2.07813"/>
      </w:rPr>
      <w:jc w:val="left"/>
      <w:spacing w:lineRule="exact" w:line="20"/>
    </w:pPr>
    <w:r>
      <w:pict>
        <v:shape type="#_x0000_t202" style="position:absolute;margin-left:497.3pt;margin-top:37.04pt;width:15.28pt;height:13.04pt;mso-position-horizontal-relative:page;mso-position-vertical-relative:page;z-index:-386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.07813"/>
        <w:szCs w:val="2.07813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54.04pt;margin-top:125.509pt;width:316.132pt;height:32.44pt;mso-position-horizontal-relative:page;mso-position-vertical-relative:page;z-index:-386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center"/>
                  <w:spacing w:lineRule="exact" w:line="240"/>
                  <w:ind w:left="1236" w:right="1326"/>
                </w:pP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LEMBAR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PERSETUJUAN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2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SKRIPSI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sz w:val="13"/>
                    <w:szCs w:val="13"/>
                  </w:rPr>
                  <w:jc w:val="left"/>
                  <w:spacing w:before="6" w:lineRule="exact" w:line="120"/>
                </w:pPr>
                <w:r>
                  <w:rPr>
                    <w:sz w:val="13"/>
                    <w:szCs w:val="13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center"/>
                  <w:ind w:left="-16" w:right="-16"/>
                </w:pP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SEKOLAH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TINGGI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3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ILMU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3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EKONOMI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00"/>
                    <w:sz w:val="22"/>
                    <w:szCs w:val="22"/>
                  </w:rPr>
                  <w:t>MANDALA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5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0E0E15"/>
                    <w:spacing w:val="0"/>
                    <w:w w:val="110"/>
                    <w:sz w:val="22"/>
                    <w:szCs w:val="22"/>
                  </w:rPr>
                  <w:t>JEMBER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3pt;margin-top:37.04pt;width:15.28pt;height:13.04pt;mso-position-horizontal-relative:page;mso-position-vertical-relative:page;z-index:-386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3pt;margin-top:37.04pt;width:15.28pt;height:13.04pt;mso-position-horizontal-relative:page;mso-position-vertical-relative:page;z-index:-385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eader" Target="header2.xml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header" Target="header3.xml"/><Relationship Id="rId13" Type="http://schemas.openxmlformats.org/officeDocument/2006/relationships/image" Target="media/image7.jpg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header" Target="header14.xml"/><Relationship Id="rId25" Type="http://schemas.openxmlformats.org/officeDocument/2006/relationships/header" Target="header15.xml"/><Relationship Id="rId26" Type="http://schemas.openxmlformats.org/officeDocument/2006/relationships/header" Target="header16.xml"/><Relationship Id="rId27" Type="http://schemas.openxmlformats.org/officeDocument/2006/relationships/header" Target="header17.xml"/><Relationship Id="rId28" Type="http://schemas.openxmlformats.org/officeDocument/2006/relationships/header" Target="header18.xml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jpg"/><Relationship Id="rId32" Type="http://schemas.openxmlformats.org/officeDocument/2006/relationships/image" Target="media/image11.jpg"/><Relationship Id="rId33" Type="http://schemas.openxmlformats.org/officeDocument/2006/relationships/hyperlink" Target="https://www.jagoanhosting.com/blog/pekerjaan-web-developer/" TargetMode="External"/><Relationship Id="rId34" Type="http://schemas.openxmlformats.org/officeDocument/2006/relationships/hyperlink" Target="https://www.jagoanhosting.com/blog/mengungkap-rahasia-membuat-website-portfolio-yang-menghasilkan-banyak-pelanggan/" TargetMode="External"/><Relationship Id="rId35" Type="http://schemas.openxmlformats.org/officeDocument/2006/relationships/hyperlink" Target="https://id.wikipedia.org/wiki/MySQL" TargetMode="External"/><Relationship Id="rId36" Type="http://schemas.openxmlformats.org/officeDocument/2006/relationships/hyperlink" Target="https://id.wikipedia.org/wiki/MySQL" TargetMode="External"/><Relationship Id="rId37" Type="http://schemas.openxmlformats.org/officeDocument/2006/relationships/header" Target="header19.xml"/><Relationship Id="rId38" Type="http://schemas.openxmlformats.org/officeDocument/2006/relationships/header" Target="header20.xml"/><Relationship Id="rId39" Type="http://schemas.openxmlformats.org/officeDocument/2006/relationships/image" Target="media/image12.pn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header" Target="header21.xml"/><Relationship Id="rId52" Type="http://schemas.openxmlformats.org/officeDocument/2006/relationships/header" Target="header22.xml"/><Relationship Id="rId53" Type="http://schemas.openxmlformats.org/officeDocument/2006/relationships/image" Target="media/image24.jpg"/><Relationship Id="rId54" Type="http://schemas.openxmlformats.org/officeDocument/2006/relationships/image" Target="media/image25.jpg"/><Relationship Id="rId55" Type="http://schemas.openxmlformats.org/officeDocument/2006/relationships/image" Target="media/image26.jpg"/><Relationship Id="rId56" Type="http://schemas.openxmlformats.org/officeDocument/2006/relationships/image" Target="media/image27.jpg"/><Relationship Id="rId57" Type="http://schemas.openxmlformats.org/officeDocument/2006/relationships/image" Target="media/image28.jpg"/><Relationship Id="rId58" Type="http://schemas.openxmlformats.org/officeDocument/2006/relationships/image" Target="media/image29.jpg"/><Relationship Id="rId59" Type="http://schemas.openxmlformats.org/officeDocument/2006/relationships/header" Target="header23.xml"/><Relationship Id="rId60" Type="http://schemas.openxmlformats.org/officeDocument/2006/relationships/header" Target="header24.xml"/><Relationship Id="rId61" Type="http://schemas.openxmlformats.org/officeDocument/2006/relationships/header" Target="header25.xml"/><Relationship Id="rId62" Type="http://schemas.openxmlformats.org/officeDocument/2006/relationships/header" Target="header26.xml"/><Relationship Id="rId63" Type="http://schemas.openxmlformats.org/officeDocument/2006/relationships/header" Target="header27.xml"/><Relationship Id="rId64" Type="http://schemas.openxmlformats.org/officeDocument/2006/relationships/image" Target="media/image30.jpg"/><Relationship Id="rId65" Type="http://schemas.openxmlformats.org/officeDocument/2006/relationships/image" Target="media/image31.jpg"/><Relationship Id="rId66" Type="http://schemas.openxmlformats.org/officeDocument/2006/relationships/image" Target="media/image32.jpg"/><Relationship Id="rId67" Type="http://schemas.openxmlformats.org/officeDocument/2006/relationships/header" Target="header28.xml"/><Relationship Id="rId68" Type="http://schemas.openxmlformats.org/officeDocument/2006/relationships/image" Target="media/image33.jpg"/><Relationship Id="rId69" Type="http://schemas.openxmlformats.org/officeDocument/2006/relationships/image" Target="media/image34.jpg"/><Relationship Id="rId70" Type="http://schemas.openxmlformats.org/officeDocument/2006/relationships/image" Target="media/image35.jpg"/><Relationship Id="rId71" Type="http://schemas.openxmlformats.org/officeDocument/2006/relationships/image" Target="media/image36.jpg"/><Relationship Id="rId72" Type="http://schemas.openxmlformats.org/officeDocument/2006/relationships/image" Target="media/image37.jpg"/><Relationship Id="rId73" Type="http://schemas.openxmlformats.org/officeDocument/2006/relationships/image" Target="media/image38.jpg"/><Relationship Id="rId74" Type="http://schemas.openxmlformats.org/officeDocument/2006/relationships/image" Target="media/image39.jpg"/><Relationship Id="rId75" Type="http://schemas.openxmlformats.org/officeDocument/2006/relationships/header" Target="header29.xml"/><Relationship Id="rId76" Type="http://schemas.openxmlformats.org/officeDocument/2006/relationships/image" Target="media/image40.jpg"/><Relationship Id="rId77" Type="http://schemas.openxmlformats.org/officeDocument/2006/relationships/image" Target="media/image4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